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573" w:type="dxa"/>
        <w:tblInd w:w="4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4"/>
        <w:gridCol w:w="250"/>
        <w:gridCol w:w="5033"/>
        <w:gridCol w:w="856"/>
        <w:gridCol w:w="2720"/>
      </w:tblGrid>
      <w:tr w:rsidR="00183AF4" w:rsidRPr="00136843" w:rsidTr="00933B49">
        <w:trPr>
          <w:trHeight w:val="748"/>
        </w:trPr>
        <w:tc>
          <w:tcPr>
            <w:tcW w:w="5997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tcMar>
              <w:left w:w="49" w:type="dxa"/>
              <w:right w:w="49" w:type="dxa"/>
            </w:tcMar>
          </w:tcPr>
          <w:p w:rsidR="00183AF4" w:rsidRPr="00DE3178" w:rsidRDefault="00183AF4" w:rsidP="00DE3178">
            <w:pPr>
              <w:spacing w:line="676" w:lineRule="exact"/>
              <w:rPr>
                <w:rFonts w:ascii="AR P丸ゴシック体M" w:eastAsia="AR P丸ゴシック体M" w:hAnsi="AR P丸ゴシック体M" w:hint="default"/>
              </w:rPr>
            </w:pPr>
            <w:r w:rsidRPr="0013684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3776" behindDoc="1" locked="0" layoutInCell="1" allowOverlap="1" wp14:anchorId="41BD0B9B" wp14:editId="0C7306CA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94615</wp:posOffset>
                      </wp:positionV>
                      <wp:extent cx="552450" cy="363220"/>
                      <wp:effectExtent l="0" t="0" r="19050" b="17780"/>
                      <wp:wrapNone/>
                      <wp:docPr id="56" name="AutoShape 17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363220"/>
                              </a:xfrm>
                              <a:prstGeom prst="horizontalScroll">
                                <a:avLst>
                                  <a:gd name="adj" fmla="val 15000"/>
                                </a:avLst>
                              </a:prstGeom>
                              <a:solidFill>
                                <a:srgbClr val="C1EEFF"/>
                              </a:solidFill>
                              <a:ln w="3600">
                                <a:solidFill>
                                  <a:srgbClr val="328EAD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B9E5B" id="AutoShape 1786" o:spid="_x0000_s1026" type="#_x0000_t98" style="position:absolute;left:0;text-align:left;margin-left:.75pt;margin-top:7.45pt;width:43.5pt;height:28.6pt;z-index:-2512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" adj="3240" fillcolor="#c1eeff" strokecolor="#328ead" strokeweight=".1mm"/>
                  </w:pict>
                </mc:Fallback>
              </mc:AlternateContent>
            </w:r>
            <w:r w:rsidRPr="00136843">
              <w:t xml:space="preserve"> </w:t>
            </w:r>
            <w:r w:rsidR="00D90241">
              <w:rPr>
                <w:rFonts w:ascii="ＭＳ Ｐゴシック" w:eastAsia="ＭＳ Ｐゴシック" w:hAnsi="ＭＳ Ｐゴシック"/>
                <w:sz w:val="28"/>
                <w:szCs w:val="28"/>
              </w:rPr>
              <w:t>事例</w:t>
            </w:r>
            <w:r w:rsidR="00DE3178">
              <w:rPr>
                <w:rFonts w:ascii="ＭＳ Ｐゴシック" w:eastAsia="ＭＳ Ｐゴシック" w:hAnsi="ＭＳ Ｐゴシック"/>
                <w:sz w:val="28"/>
                <w:szCs w:val="28"/>
              </w:rPr>
              <w:t>１</w:t>
            </w:r>
            <w:r w:rsidR="00E41FF7">
              <w:rPr>
                <w:rFonts w:ascii="AR P丸ゴシック体M" w:eastAsia="AR P丸ゴシック体M" w:hAnsi="AR P丸ゴシック体M"/>
              </w:rPr>
              <w:t>第１年体育理論「スポーツへの多様な関わり方（１</w:t>
            </w:r>
            <w:r>
              <w:rPr>
                <w:rFonts w:ascii="AR P丸ゴシック体M" w:eastAsia="AR P丸ゴシック体M" w:hAnsi="AR P丸ゴシック体M"/>
              </w:rPr>
              <w:t>/</w:t>
            </w:r>
            <w:r w:rsidR="00DE3178">
              <w:rPr>
                <w:rFonts w:ascii="AR P丸ゴシック体M" w:eastAsia="AR P丸ゴシック体M" w:hAnsi="AR P丸ゴシック体M"/>
              </w:rPr>
              <w:t>２</w:t>
            </w:r>
            <w:r>
              <w:rPr>
                <w:rFonts w:ascii="AR P丸ゴシック体M" w:eastAsia="AR P丸ゴシック体M" w:hAnsi="AR P丸ゴシック体M"/>
              </w:rPr>
              <w:t>時間）</w:t>
            </w:r>
          </w:p>
          <w:p w:rsidR="00DE3178" w:rsidRDefault="00183AF4" w:rsidP="00DE3178">
            <w:pPr>
              <w:ind w:firstLineChars="500" w:firstLine="1001"/>
              <w:rPr>
                <w:rFonts w:ascii="ＭＳ 明朝" w:hAnsi="ＭＳ 明朝" w:hint="default"/>
                <w:b/>
              </w:rPr>
            </w:pPr>
            <w:r>
              <w:rPr>
                <w:rFonts w:ascii="AR P丸ゴシック体M" w:eastAsia="AR P丸ゴシック体M" w:hAnsi="AR P丸ゴシック体M"/>
                <w:b/>
              </w:rPr>
              <w:t>本時の学習</w:t>
            </w:r>
            <w:r>
              <w:t xml:space="preserve">  </w:t>
            </w:r>
            <w:r w:rsidR="00DE3178">
              <w:rPr>
                <w:rFonts w:ascii="AR P丸ゴシック体M" w:eastAsia="AR P丸ゴシック体M" w:hAnsi="AR P丸ゴシック体M"/>
                <w:b/>
              </w:rPr>
              <w:t>スポーツを知り、スポーツを伝えよう！</w:t>
            </w:r>
          </w:p>
          <w:p w:rsidR="00183AF4" w:rsidRPr="00DE3178" w:rsidRDefault="00DE3178" w:rsidP="00DE3178">
            <w:pPr>
              <w:ind w:firstLineChars="500" w:firstLine="1001"/>
              <w:rPr>
                <w:rFonts w:ascii="AR P丸ゴシック体M" w:eastAsia="AR P丸ゴシック体M" w:hAnsi="AR P丸ゴシック体M" w:hint="default"/>
                <w:b/>
              </w:rPr>
            </w:pPr>
            <w:r>
              <w:rPr>
                <w:rFonts w:ascii="AR P丸ゴシック体M" w:eastAsia="AR P丸ゴシック体M" w:hAnsi="AR P丸ゴシック体M"/>
                <w:b/>
              </w:rPr>
              <w:t>「スポーツ新聞でスポーツの魅力を伝える」</w:t>
            </w:r>
            <w:r w:rsidR="00183AF4" w:rsidRPr="00136843">
              <w:t xml:space="preserve">    </w:t>
            </w:r>
            <w:r w:rsidR="00183AF4" w:rsidRPr="00136843">
              <w:rPr>
                <w:b/>
              </w:rPr>
              <w:t xml:space="preserve">  </w:t>
            </w:r>
            <w:r w:rsidR="00183AF4" w:rsidRPr="00136843">
              <w:t xml:space="preserve">　　　　　　</w:t>
            </w:r>
            <w:r w:rsidR="00183AF4" w:rsidRPr="00136843">
              <w:t xml:space="preserve"> </w:t>
            </w:r>
            <w:r w:rsidR="00183AF4" w:rsidRPr="00136843">
              <w:t xml:space="preserve">　　　</w:t>
            </w:r>
          </w:p>
        </w:tc>
        <w:tc>
          <w:tcPr>
            <w:tcW w:w="357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tcMar>
              <w:left w:w="49" w:type="dxa"/>
              <w:right w:w="49" w:type="dxa"/>
            </w:tcMar>
          </w:tcPr>
          <w:p w:rsidR="00183AF4" w:rsidRDefault="00183AF4" w:rsidP="00D90241">
            <w:pPr>
              <w:ind w:left="601" w:hangingChars="300" w:hanging="601"/>
              <w:jc w:val="left"/>
              <w:rPr>
                <w:rFonts w:hint="default"/>
              </w:rPr>
            </w:pPr>
            <w:r>
              <w:rPr>
                <w:rFonts w:ascii="AR P丸ゴシック体M" w:eastAsia="AR P丸ゴシック体M" w:hAnsi="AR P丸ゴシック体M"/>
                <w:b/>
              </w:rPr>
              <w:t>思判</w:t>
            </w:r>
            <w:r w:rsidR="00D90241">
              <w:rPr>
                <w:rFonts w:ascii="AR P丸ゴシック体M" w:eastAsia="AR P丸ゴシック体M" w:hAnsi="AR P丸ゴシック体M"/>
                <w:b/>
              </w:rPr>
              <w:t xml:space="preserve">  </w:t>
            </w:r>
            <w:r w:rsidR="00DE3178" w:rsidRPr="00DE3178">
              <w:rPr>
                <w:rFonts w:ascii="AR P丸ゴシック体M" w:eastAsia="AR P丸ゴシック体M" w:hAnsi="AR P丸ゴシック体M"/>
                <w:b/>
              </w:rPr>
              <w:t>多様なかかわり方を見つける力根拠を示しながら相手に伝えた　　り表現したりするする力</w: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9920" behindDoc="1" locked="0" layoutInCell="1" allowOverlap="1" wp14:anchorId="33D81FD1" wp14:editId="054963C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4445</wp:posOffset>
                      </wp:positionV>
                      <wp:extent cx="294005" cy="196215"/>
                      <wp:effectExtent l="0" t="0" r="0" b="0"/>
                      <wp:wrapNone/>
                      <wp:docPr id="57" name="Freeform 1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4005" cy="196215"/>
                              </a:xfrm>
                              <a:custGeom>
                                <a:avLst/>
                                <a:gdLst>
                                  <a:gd name="T0" fmla="*/ 818 w 7425"/>
                                  <a:gd name="T1" fmla="*/ 0 h 9808"/>
                                  <a:gd name="T2" fmla="*/ 6607 w 7425"/>
                                  <a:gd name="T3" fmla="*/ 0 h 9808"/>
                                  <a:gd name="T4" fmla="*/ 7425 w 7425"/>
                                  <a:gd name="T5" fmla="*/ 1746 h 9808"/>
                                  <a:gd name="T6" fmla="*/ 7425 w 7425"/>
                                  <a:gd name="T7" fmla="*/ 8062 h 9808"/>
                                  <a:gd name="T8" fmla="*/ 6607 w 7425"/>
                                  <a:gd name="T9" fmla="*/ 9808 h 9808"/>
                                  <a:gd name="T10" fmla="*/ 818 w 7425"/>
                                  <a:gd name="T11" fmla="*/ 9808 h 9808"/>
                                  <a:gd name="T12" fmla="*/ 0 w 7425"/>
                                  <a:gd name="T13" fmla="*/ 8062 h 9808"/>
                                  <a:gd name="T14" fmla="*/ 0 w 7425"/>
                                  <a:gd name="T15" fmla="*/ 1746 h 9808"/>
                                  <a:gd name="T16" fmla="*/ 818 w 7425"/>
                                  <a:gd name="T17" fmla="*/ 0 h 98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7425" h="9808">
                                    <a:moveTo>
                                      <a:pt x="818" y="0"/>
                                    </a:moveTo>
                                    <a:cubicBezTo>
                                      <a:pt x="818" y="0"/>
                                      <a:pt x="6607" y="0"/>
                                      <a:pt x="6607" y="0"/>
                                    </a:cubicBezTo>
                                    <a:cubicBezTo>
                                      <a:pt x="7040" y="0"/>
                                      <a:pt x="7425" y="794"/>
                                      <a:pt x="7425" y="1746"/>
                                    </a:cubicBezTo>
                                    <a:cubicBezTo>
                                      <a:pt x="7425" y="1746"/>
                                      <a:pt x="7425" y="8062"/>
                                      <a:pt x="7425" y="8062"/>
                                    </a:cubicBezTo>
                                    <a:cubicBezTo>
                                      <a:pt x="7425" y="8983"/>
                                      <a:pt x="7040" y="9808"/>
                                      <a:pt x="6607" y="9808"/>
                                    </a:cubicBezTo>
                                    <a:cubicBezTo>
                                      <a:pt x="6607" y="9808"/>
                                      <a:pt x="818" y="9808"/>
                                      <a:pt x="818" y="9808"/>
                                    </a:cubicBezTo>
                                    <a:cubicBezTo>
                                      <a:pt x="385" y="9808"/>
                                      <a:pt x="0" y="8983"/>
                                      <a:pt x="0" y="8062"/>
                                    </a:cubicBezTo>
                                    <a:cubicBezTo>
                                      <a:pt x="0" y="8062"/>
                                      <a:pt x="0" y="1746"/>
                                      <a:pt x="0" y="1746"/>
                                    </a:cubicBezTo>
                                    <a:cubicBezTo>
                                      <a:pt x="0" y="794"/>
                                      <a:pt x="385" y="0"/>
                                      <a:pt x="818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99FFCC"/>
                              </a:solidFill>
                              <a:ln w="7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821180" id="Freeform 1814" o:spid="_x0000_s1026" style="position:absolute;left:0;text-align:left;margin-left:.05pt;margin-top:.35pt;width:23.15pt;height:15.45pt;z-index:-2512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425,9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" path="m818,v,,5789,,5789,c7040,,7425,794,7425,1746v,,,6316,,6316c7425,8983,7040,9808,6607,9808v,,-5789,,-5789,c385,9808,,8983,,8062v,,,-6316,,-6316c,794,385,,818,e" fillcolor="#9fc" strokeweight=".2mm">
                      <v:stroke joinstyle="miter"/>
                      <v:path o:connecttype="custom" o:connectlocs="32390,0;261615,0;294005,34930;294005,161285;261615,196215;32390,196215;0,161285;0,34930;32390,0" o:connectangles="0,0,0,0,0,0,0,0,0"/>
                    </v:shape>
                  </w:pict>
                </mc:Fallback>
              </mc:AlternateContent>
            </w:r>
          </w:p>
          <w:p w:rsidR="00183AF4" w:rsidRPr="00D90241" w:rsidRDefault="00183AF4" w:rsidP="00D90241">
            <w:pPr>
              <w:spacing w:line="338" w:lineRule="exact"/>
              <w:rPr>
                <w:rFonts w:ascii="AR P丸ゴシック体M" w:eastAsia="AR P丸ゴシック体M" w:hAnsi="AR P丸ゴシック体M" w:hint="default"/>
              </w:rPr>
            </w:pPr>
          </w:p>
        </w:tc>
      </w:tr>
      <w:tr w:rsidR="00183AF4" w:rsidRPr="00136843" w:rsidTr="00B10E51">
        <w:trPr>
          <w:trHeight w:val="14265"/>
        </w:trPr>
        <w:tc>
          <w:tcPr>
            <w:tcW w:w="7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left w:w="49" w:type="dxa"/>
              <w:right w:w="49" w:type="dxa"/>
            </w:tcMar>
          </w:tcPr>
          <w:p w:rsidR="00183AF4" w:rsidRPr="00EA7C9C" w:rsidRDefault="00183AF4" w:rsidP="001D1E26">
            <w:pPr>
              <w:ind w:firstLineChars="50" w:firstLine="100"/>
              <w:jc w:val="left"/>
              <w:rPr>
                <w:rFonts w:ascii="AR P丸ゴシック体M" w:eastAsia="AR P丸ゴシック体M" w:hAnsi="AR P丸ゴシック体M" w:hint="default"/>
              </w:rPr>
            </w:pPr>
            <w:r w:rsidRPr="00EA7C9C">
              <w:rPr>
                <w:rFonts w:ascii="AR P丸ゴシック体M" w:eastAsia="AR P丸ゴシック体M" w:hAnsi="AR P丸ゴシック体M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6848" behindDoc="1" locked="0" layoutInCell="1" allowOverlap="1" wp14:anchorId="6B8499E2" wp14:editId="59106AD6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25400</wp:posOffset>
                      </wp:positionV>
                      <wp:extent cx="381000" cy="419100"/>
                      <wp:effectExtent l="0" t="0" r="19050" b="19050"/>
                      <wp:wrapNone/>
                      <wp:docPr id="192" name="Freeform 1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419100"/>
                              </a:xfrm>
                              <a:custGeom>
                                <a:avLst/>
                                <a:gdLst>
                                  <a:gd name="T0" fmla="*/ 107 w 944"/>
                                  <a:gd name="T1" fmla="*/ 0 h 4594"/>
                                  <a:gd name="T2" fmla="*/ 837 w 944"/>
                                  <a:gd name="T3" fmla="*/ 0 h 4594"/>
                                  <a:gd name="T4" fmla="*/ 944 w 944"/>
                                  <a:gd name="T5" fmla="*/ 821 h 4594"/>
                                  <a:gd name="T6" fmla="*/ 944 w 944"/>
                                  <a:gd name="T7" fmla="*/ 3766 h 4594"/>
                                  <a:gd name="T8" fmla="*/ 837 w 944"/>
                                  <a:gd name="T9" fmla="*/ 4594 h 4594"/>
                                  <a:gd name="T10" fmla="*/ 107 w 944"/>
                                  <a:gd name="T11" fmla="*/ 4594 h 4594"/>
                                  <a:gd name="T12" fmla="*/ 0 w 944"/>
                                  <a:gd name="T13" fmla="*/ 3766 h 4594"/>
                                  <a:gd name="T14" fmla="*/ 0 w 944"/>
                                  <a:gd name="T15" fmla="*/ 821 h 4594"/>
                                  <a:gd name="T16" fmla="*/ 107 w 944"/>
                                  <a:gd name="T17" fmla="*/ 0 h 45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944" h="4594">
                                    <a:moveTo>
                                      <a:pt x="107" y="0"/>
                                    </a:moveTo>
                                    <a:cubicBezTo>
                                      <a:pt x="10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96" y="0"/>
                                      <a:pt x="944" y="378"/>
                                      <a:pt x="944" y="821"/>
                                    </a:cubicBezTo>
                                    <a:cubicBezTo>
                                      <a:pt x="944" y="821"/>
                                      <a:pt x="944" y="3766"/>
                                      <a:pt x="944" y="3766"/>
                                    </a:cubicBezTo>
                                    <a:cubicBezTo>
                                      <a:pt x="944" y="4210"/>
                                      <a:pt x="896" y="4594"/>
                                      <a:pt x="837" y="4594"/>
                                    </a:cubicBezTo>
                                    <a:cubicBezTo>
                                      <a:pt x="837" y="4594"/>
                                      <a:pt x="107" y="4594"/>
                                      <a:pt x="107" y="4594"/>
                                    </a:cubicBezTo>
                                    <a:cubicBezTo>
                                      <a:pt x="48" y="4594"/>
                                      <a:pt x="0" y="4210"/>
                                      <a:pt x="0" y="3766"/>
                                    </a:cubicBezTo>
                                    <a:cubicBezTo>
                                      <a:pt x="0" y="3766"/>
                                      <a:pt x="0" y="821"/>
                                      <a:pt x="0" y="821"/>
                                    </a:cubicBezTo>
                                    <a:cubicBezTo>
                                      <a:pt x="0" y="378"/>
                                      <a:pt x="48" y="0"/>
                                      <a:pt x="107" y="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99FFCC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57B7C3" id="Freeform 1790" o:spid="_x0000_s1026" style="position:absolute;left:0;text-align:left;margin-left:1.25pt;margin-top:2pt;width:30pt;height:33pt;z-index:-2512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44,4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" path="m107,v,,730,,730,c896,,944,378,944,821v,,,2945,,2945c944,4210,896,4594,837,4594v,,-730,,-730,c48,4594,,4210,,3766,,3766,,821,,821,,378,48,,107,e" fillcolor="#9fc" strokeweight=".4mm">
                      <v:stroke joinstyle="miter"/>
                      <v:path o:connecttype="custom" o:connectlocs="43185,0;337815,0;381000,74898;381000,343563;337815,419100;43185,419100;0,343563;0,74898;43185,0" o:connectangles="0,0,0,0,0,0,0,0,0"/>
                    </v:shape>
                  </w:pict>
                </mc:Fallback>
              </mc:AlternateContent>
            </w:r>
            <w:r w:rsidRPr="00EA7C9C">
              <w:rPr>
                <w:rFonts w:ascii="AR P丸ゴシック体M" w:eastAsia="AR P丸ゴシック体M" w:hAnsi="AR P丸ゴシック体M"/>
                <w:b/>
              </w:rPr>
              <w:t>学習</w:t>
            </w:r>
          </w:p>
          <w:p w:rsidR="00183AF4" w:rsidRPr="00EA7C9C" w:rsidRDefault="00183AF4" w:rsidP="001D1E26">
            <w:pPr>
              <w:ind w:firstLineChars="50" w:firstLine="100"/>
              <w:jc w:val="left"/>
              <w:rPr>
                <w:rFonts w:ascii="AR P丸ゴシック体M" w:eastAsia="AR P丸ゴシック体M" w:hAnsi="AR P丸ゴシック体M" w:hint="default"/>
              </w:rPr>
            </w:pPr>
            <w:r w:rsidRPr="00EA7C9C">
              <w:rPr>
                <w:rFonts w:ascii="AR P丸ゴシック体M" w:eastAsia="AR P丸ゴシック体M" w:hAnsi="AR P丸ゴシック体M"/>
                <w:b/>
              </w:rPr>
              <w:t>過程</w:t>
            </w:r>
          </w:p>
          <w:p w:rsidR="00183AF4" w:rsidRDefault="00183AF4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D90241" w:rsidRDefault="00D90241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D90241" w:rsidRDefault="00D90241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D90241" w:rsidRDefault="00D90241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D90241" w:rsidRDefault="00D90241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3926DD" w:rsidRDefault="003926DD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3926DD" w:rsidRDefault="003926DD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8542D9" w:rsidRDefault="008542D9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8542D9" w:rsidRDefault="008542D9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8542D9" w:rsidRDefault="008542D9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8542D9" w:rsidRDefault="008542D9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8542D9" w:rsidRDefault="008542D9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8542D9" w:rsidRDefault="008542D9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8542D9" w:rsidRDefault="008542D9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8542D9" w:rsidRDefault="008542D9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8542D9" w:rsidRDefault="008542D9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8542D9" w:rsidRDefault="008542D9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8542D9" w:rsidRDefault="008542D9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8542D9" w:rsidRDefault="008542D9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183AF4" w:rsidRDefault="00183AF4" w:rsidP="001D1E26">
            <w:pPr>
              <w:jc w:val="left"/>
              <w:rPr>
                <w:rFonts w:hint="default"/>
              </w:rPr>
            </w:pPr>
            <w:r>
              <w:rPr>
                <w:rFonts w:ascii="AR P丸ゴシック体M" w:eastAsia="AR P丸ゴシック体M" w:hAnsi="AR P丸ゴシック体M"/>
                <w:b/>
              </w:rPr>
              <w:t>発問</w:t>
            </w:r>
            <w:r w:rsidR="00F75DBF">
              <w:t>Ⅰ</w:t>
            </w:r>
          </w:p>
          <w:p w:rsidR="000E55C5" w:rsidRDefault="000E55C5" w:rsidP="001D1E26">
            <w:pPr>
              <w:ind w:firstLineChars="50" w:firstLine="100"/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183AF4" w:rsidRDefault="00183AF4" w:rsidP="001D1E26">
            <w:pPr>
              <w:ind w:firstLineChars="50" w:firstLine="100"/>
              <w:jc w:val="left"/>
              <w:rPr>
                <w:rFonts w:hint="default"/>
              </w:rPr>
            </w:pPr>
            <w:r>
              <w:rPr>
                <w:rFonts w:ascii="AR P丸ゴシック体M" w:eastAsia="AR P丸ゴシック体M" w:hAnsi="AR P丸ゴシック体M"/>
              </w:rPr>
              <w:t>思考</w:t>
            </w:r>
          </w:p>
          <w:p w:rsidR="001D1E26" w:rsidRDefault="001D1E26" w:rsidP="001D1E26">
            <w:pPr>
              <w:ind w:firstLineChars="50" w:firstLine="100"/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1D1E26" w:rsidRDefault="001D1E26" w:rsidP="001D1E26">
            <w:pPr>
              <w:ind w:firstLineChars="50" w:firstLine="100"/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1D1E26" w:rsidRDefault="001D1E26" w:rsidP="001D1E26">
            <w:pPr>
              <w:ind w:firstLineChars="50" w:firstLine="100"/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1D1E26" w:rsidRDefault="001D1E26" w:rsidP="001D1E26">
            <w:pPr>
              <w:ind w:firstLineChars="50" w:firstLine="100"/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1D1E26" w:rsidRDefault="001D1E26" w:rsidP="001D1E26">
            <w:pPr>
              <w:ind w:firstLineChars="50" w:firstLine="100"/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1D1E26" w:rsidRDefault="001D1E26" w:rsidP="001D1E26">
            <w:pPr>
              <w:ind w:firstLineChars="50" w:firstLine="100"/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B36D37" w:rsidRDefault="00B36D37" w:rsidP="00B36D37">
            <w:pPr>
              <w:rPr>
                <w:rFonts w:ascii="AR P丸ゴシック体M" w:eastAsia="AR P丸ゴシック体M" w:hAnsi="AR P丸ゴシック体M" w:hint="default"/>
              </w:rPr>
            </w:pPr>
          </w:p>
          <w:p w:rsidR="00183AF4" w:rsidRDefault="00183AF4" w:rsidP="00B36D37">
            <w:pPr>
              <w:ind w:firstLineChars="50" w:firstLine="100"/>
              <w:rPr>
                <w:rFonts w:hint="default"/>
              </w:rPr>
            </w:pPr>
            <w:r>
              <w:rPr>
                <w:rFonts w:ascii="AR P丸ゴシック体M" w:eastAsia="AR P丸ゴシック体M" w:hAnsi="AR P丸ゴシック体M"/>
              </w:rPr>
              <w:t>試技</w:t>
            </w:r>
          </w:p>
          <w:p w:rsidR="00183AF4" w:rsidRDefault="001D1E26" w:rsidP="001D1E26">
            <w:pPr>
              <w:jc w:val="left"/>
              <w:rPr>
                <w:rFonts w:ascii="AR P丸ゴシック体M" w:eastAsia="AR P丸ゴシック体M" w:hAnsi="AR P丸ゴシック体M"/>
                <w:b/>
              </w:rPr>
            </w:pPr>
            <w:r>
              <w:rPr>
                <w:rFonts w:ascii="AR P丸ゴシック体M" w:eastAsia="AR P丸ゴシック体M" w:hAnsi="AR P丸ゴシック体M"/>
                <w:b/>
              </w:rPr>
              <w:t>（調査）</w:t>
            </w:r>
          </w:p>
          <w:p w:rsidR="00183AF4" w:rsidRDefault="00183AF4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183AF4" w:rsidRDefault="00183AF4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183AF4" w:rsidRDefault="00183AF4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183AF4" w:rsidRDefault="00183AF4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183AF4" w:rsidRDefault="00183AF4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183AF4" w:rsidRDefault="00183AF4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1D1E26" w:rsidRDefault="001D1E26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B36D37" w:rsidRDefault="00B36D37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1F762F" w:rsidRDefault="001F762F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183AF4" w:rsidRDefault="00A61A2D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  <w:r>
              <w:rPr>
                <w:rFonts w:ascii="AR P丸ゴシック体M" w:eastAsia="AR P丸ゴシック体M" w:hAnsi="AR P丸ゴシック体M"/>
                <w:b/>
              </w:rPr>
              <w:lastRenderedPageBreak/>
              <w:t>発問Ⅱ</w:t>
            </w:r>
          </w:p>
          <w:p w:rsidR="00183AF4" w:rsidRPr="00312758" w:rsidRDefault="00183AF4" w:rsidP="00312758">
            <w:pPr>
              <w:ind w:firstLineChars="50" w:firstLine="100"/>
              <w:jc w:val="left"/>
              <w:rPr>
                <w:rFonts w:hint="default"/>
              </w:rPr>
            </w:pPr>
            <w:r>
              <w:rPr>
                <w:rFonts w:ascii="AR P丸ゴシック体M" w:eastAsia="AR P丸ゴシック体M" w:hAnsi="AR P丸ゴシック体M"/>
              </w:rPr>
              <w:t>再考</w:t>
            </w:r>
          </w:p>
          <w:p w:rsidR="003647DE" w:rsidRPr="00F75DBF" w:rsidRDefault="00183AF4" w:rsidP="001D1E26">
            <w:pPr>
              <w:ind w:firstLineChars="50" w:firstLine="100"/>
              <w:jc w:val="left"/>
              <w:rPr>
                <w:rFonts w:hint="default"/>
              </w:rPr>
            </w:pPr>
            <w:r>
              <w:rPr>
                <w:rFonts w:ascii="AR P丸ゴシック体M" w:eastAsia="AR P丸ゴシック体M" w:hAnsi="AR P丸ゴシック体M"/>
              </w:rPr>
              <w:t>対話</w:t>
            </w:r>
          </w:p>
          <w:p w:rsidR="003647DE" w:rsidRDefault="003647DE" w:rsidP="001D1E26">
            <w:pPr>
              <w:ind w:firstLineChars="50" w:firstLine="100"/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3647DE" w:rsidRDefault="003647DE" w:rsidP="001D1E26">
            <w:pPr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E37DED" w:rsidRDefault="00E37DED" w:rsidP="001D1E26">
            <w:pPr>
              <w:ind w:firstLineChars="50" w:firstLine="100"/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E37DED" w:rsidRDefault="00E37DED" w:rsidP="001D1E26">
            <w:pPr>
              <w:ind w:firstLineChars="50" w:firstLine="100"/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312758" w:rsidRDefault="00312758" w:rsidP="001D1E26">
            <w:pPr>
              <w:ind w:firstLineChars="50" w:firstLine="100"/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312758" w:rsidRDefault="00312758" w:rsidP="001D1E26">
            <w:pPr>
              <w:ind w:firstLineChars="50" w:firstLine="100"/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312758" w:rsidRDefault="00312758" w:rsidP="001D1E26">
            <w:pPr>
              <w:ind w:firstLineChars="50" w:firstLine="100"/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312758" w:rsidRDefault="00312758" w:rsidP="001D1E26">
            <w:pPr>
              <w:ind w:firstLineChars="50" w:firstLine="100"/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312758" w:rsidRDefault="00312758" w:rsidP="001D1E26">
            <w:pPr>
              <w:ind w:firstLineChars="50" w:firstLine="100"/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02601A" w:rsidRDefault="0002601A" w:rsidP="0002601A">
            <w:pPr>
              <w:ind w:firstLineChars="50" w:firstLine="100"/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02601A" w:rsidRDefault="0002601A" w:rsidP="0002601A">
            <w:pPr>
              <w:ind w:firstLineChars="50" w:firstLine="100"/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02601A" w:rsidRDefault="0002601A" w:rsidP="0002601A">
            <w:pPr>
              <w:ind w:firstLineChars="50" w:firstLine="100"/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02601A" w:rsidRDefault="0002601A" w:rsidP="0002601A">
            <w:pPr>
              <w:ind w:firstLineChars="50" w:firstLine="100"/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183AF4" w:rsidRDefault="00183AF4" w:rsidP="0002601A">
            <w:pPr>
              <w:ind w:firstLineChars="50" w:firstLine="100"/>
              <w:jc w:val="left"/>
              <w:rPr>
                <w:rFonts w:hint="default"/>
              </w:rPr>
            </w:pPr>
            <w:r>
              <w:rPr>
                <w:rFonts w:ascii="AR P丸ゴシック体M" w:eastAsia="AR P丸ゴシック体M" w:hAnsi="AR P丸ゴシック体M"/>
              </w:rPr>
              <w:t>振り</w:t>
            </w:r>
          </w:p>
          <w:p w:rsidR="00183AF4" w:rsidRPr="00136843" w:rsidRDefault="00183AF4" w:rsidP="001D1E26">
            <w:pPr>
              <w:ind w:firstLineChars="50" w:firstLine="100"/>
              <w:jc w:val="left"/>
              <w:rPr>
                <w:rFonts w:hint="default"/>
              </w:rPr>
            </w:pPr>
            <w:r>
              <w:rPr>
                <w:rFonts w:ascii="AR P丸ゴシック体M" w:eastAsia="AR P丸ゴシック体M" w:hAnsi="AR P丸ゴシック体M"/>
              </w:rPr>
              <w:t>返り</w:t>
            </w: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49" w:type="dxa"/>
              <w:right w:w="49" w:type="dxa"/>
            </w:tcMar>
          </w:tcPr>
          <w:p w:rsidR="00183AF4" w:rsidRPr="00136843" w:rsidRDefault="00183AF4" w:rsidP="001D1E26">
            <w:pPr>
              <w:jc w:val="left"/>
              <w:rPr>
                <w:rFonts w:hint="default"/>
              </w:rPr>
            </w:pPr>
          </w:p>
        </w:tc>
        <w:tc>
          <w:tcPr>
            <w:tcW w:w="5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183AF4" w:rsidRDefault="00183AF4" w:rsidP="001D1E26">
            <w:pPr>
              <w:ind w:left="600" w:hangingChars="300" w:hanging="600"/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  <w:r w:rsidRPr="0013684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4800" behindDoc="1" locked="0" layoutInCell="1" allowOverlap="1" wp14:anchorId="65DF77C5" wp14:editId="4902AD36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114935</wp:posOffset>
                      </wp:positionV>
                      <wp:extent cx="3743325" cy="542925"/>
                      <wp:effectExtent l="0" t="0" r="28575" b="28575"/>
                      <wp:wrapNone/>
                      <wp:docPr id="194" name="正方形/長方形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3325" cy="542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F641E" id="正方形/長方形 194" o:spid="_x0000_s1026" style="position:absolute;left:0;text-align:left;margin-left:-5.55pt;margin-top:9.05pt;width:294.75pt;height:42.75pt;z-index:-2512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" fillcolor="window" strokecolor="windowText" strokeweight="1pt"/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5824" behindDoc="1" locked="0" layoutInCell="1" allowOverlap="1" wp14:anchorId="06BBD8FF" wp14:editId="6F806315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6350</wp:posOffset>
                      </wp:positionV>
                      <wp:extent cx="395605" cy="393065"/>
                      <wp:effectExtent l="0" t="0" r="0" b="0"/>
                      <wp:wrapNone/>
                      <wp:docPr id="195" name="Oval 1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5605" cy="3930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FF"/>
                              </a:solidFill>
                              <a:ln w="14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B4E2D1" id="Oval 1820" o:spid="_x0000_s1026" style="position:absolute;left:0;text-align:left;margin-left:-5.2pt;margin-top:.5pt;width:31.15pt;height:30.95pt;z-index:-2512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" fillcolor="#fcf" strokeweight=".4mm"/>
                  </w:pict>
                </mc:Fallback>
              </mc:AlternateContent>
            </w:r>
            <w:r w:rsidRPr="00E27A16">
              <w:rPr>
                <w:rFonts w:ascii="AR P丸ゴシック体M" w:eastAsia="AR P丸ゴシック体M" w:hAnsi="AR P丸ゴシック体M"/>
                <w:b/>
                <w:sz w:val="36"/>
                <w:szCs w:val="36"/>
              </w:rPr>
              <w:t>単</w:t>
            </w:r>
            <w:r>
              <w:rPr>
                <w:rFonts w:ascii="AR P丸ゴシック体M" w:eastAsia="AR P丸ゴシック体M" w:hAnsi="AR P丸ゴシック体M"/>
                <w:b/>
                <w:sz w:val="36"/>
                <w:szCs w:val="36"/>
              </w:rPr>
              <w:t xml:space="preserve"> </w:t>
            </w:r>
            <w:r w:rsidR="004B021D">
              <w:rPr>
                <w:rFonts w:ascii="AR丸ゴシック体E" w:eastAsia="AR丸ゴシック体E" w:hAnsi="AR丸ゴシック体E"/>
              </w:rPr>
              <w:t>スポーツにはどんな楽しさや魅力があるのだろ</w:t>
            </w:r>
            <w:r w:rsidR="00D90241">
              <w:rPr>
                <w:rFonts w:ascii="AR丸ゴシック体E" w:eastAsia="AR丸ゴシック体E" w:hAnsi="AR丸ゴシック体E"/>
              </w:rPr>
              <w:t>？</w:t>
            </w:r>
          </w:p>
          <w:p w:rsidR="00D90241" w:rsidRPr="000527B3" w:rsidRDefault="004B021D" w:rsidP="001D1E26">
            <w:pPr>
              <w:ind w:firstLineChars="250" w:firstLine="500"/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  <w:r>
              <w:rPr>
                <w:rFonts w:ascii="AR丸ゴシック体E" w:eastAsia="AR丸ゴシック体E" w:hAnsi="AR丸ゴシック体E"/>
              </w:rPr>
              <w:t>自分ができるスポーツの関わり方には何があるのだろう</w:t>
            </w:r>
            <w:r w:rsidR="00D90241">
              <w:rPr>
                <w:rFonts w:ascii="AR丸ゴシック体E" w:eastAsia="AR丸ゴシック体E" w:hAnsi="AR丸ゴシック体E"/>
              </w:rPr>
              <w:t>？</w:t>
            </w:r>
          </w:p>
          <w:p w:rsidR="00183AF4" w:rsidRPr="004B021D" w:rsidRDefault="004B021D" w:rsidP="001D1E26">
            <w:pPr>
              <w:jc w:val="left"/>
              <w:rPr>
                <w:rFonts w:hint="default"/>
                <w:b/>
              </w:rPr>
            </w:pPr>
            <w:r>
              <w:rPr>
                <w:rFonts w:hint="default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2992" behindDoc="1" locked="0" layoutInCell="1" allowOverlap="1" wp14:anchorId="2B662287" wp14:editId="08475F4D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45720</wp:posOffset>
                      </wp:positionV>
                      <wp:extent cx="3733800" cy="1057275"/>
                      <wp:effectExtent l="0" t="0" r="19050" b="28575"/>
                      <wp:wrapNone/>
                      <wp:docPr id="219" name="正方形/長方形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3800" cy="1057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A29F98" id="正方形/長方形 219" o:spid="_x0000_s1026" style="position:absolute;left:0;text-align:left;margin-left:-4.8pt;margin-top:3.6pt;width:294pt;height:83.25pt;z-index:-2512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" fillcolor="white [3212]" strokecolor="black [3213]" strokeweight="1pt"/>
                  </w:pict>
                </mc:Fallback>
              </mc:AlternateContent>
            </w:r>
            <w:r>
              <w:rPr>
                <w:b/>
              </w:rPr>
              <w:t>＜この授業までの流れ＞</w:t>
            </w:r>
          </w:p>
          <w:p w:rsidR="004B021D" w:rsidRDefault="004B021D" w:rsidP="001D1E26">
            <w:pPr>
              <w:ind w:left="601" w:hangingChars="300" w:hanging="601"/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  <w:r>
              <w:rPr>
                <mc:AlternateContent>
                  <mc:Choice Requires="w16se">
                    <w:rFonts w:ascii="AR P丸ゴシック体M" w:eastAsia="AR P丸ゴシック体M" w:hAnsi="AR P丸ゴシック体M"/>
                  </mc:Choice>
                  <mc:Fallback>
                    <w:rFonts w:ascii="ＭＳ 明朝" w:hAnsi="ＭＳ 明朝"/>
                  </mc:Fallback>
                </mc:AlternateContent>
                <w:b/>
              </w:rPr>
              <mc:AlternateContent>
                <mc:Choice Requires="w16se">
                  <w16se:symEx w16se:font="ＭＳ 明朝" w16se:char="2460"/>
                </mc:Choice>
                <mc:Fallback>
                  <w:t>①</w:t>
                </mc:Fallback>
              </mc:AlternateContent>
            </w:r>
            <w:r>
              <w:rPr>
                <w:rFonts w:ascii="AR P丸ゴシック体M" w:eastAsia="AR P丸ゴシック体M" w:hAnsi="AR P丸ゴシック体M"/>
                <w:b/>
              </w:rPr>
              <w:t>夏休み　「２０２０　東京オリンピック　スポーツの役割を考える」</w:t>
            </w:r>
          </w:p>
          <w:p w:rsidR="004B021D" w:rsidRDefault="004B021D" w:rsidP="001D1E26">
            <w:pPr>
              <w:ind w:left="601" w:hangingChars="300" w:hanging="601"/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  <w:r>
              <w:rPr>
                <w:rFonts w:ascii="AR P丸ゴシック体M" w:eastAsia="AR P丸ゴシック体M" w:hAnsi="AR P丸ゴシック体M"/>
                <w:b/>
              </w:rPr>
              <w:t>「スポーツ　感動！疑問？驚き！！レポート」　作成</w:t>
            </w:r>
          </w:p>
          <w:p w:rsidR="004B021D" w:rsidRDefault="004B021D" w:rsidP="001D1E26">
            <w:pPr>
              <w:ind w:left="601" w:hangingChars="300" w:hanging="601"/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  <w:r>
              <w:rPr>
                <mc:AlternateContent>
                  <mc:Choice Requires="w16se">
                    <w:rFonts w:ascii="AR P丸ゴシック体M" w:eastAsia="AR P丸ゴシック体M" w:hAnsi="AR P丸ゴシック体M"/>
                  </mc:Choice>
                  <mc:Fallback>
                    <w:rFonts w:ascii="ＭＳ 明朝" w:hAnsi="ＭＳ 明朝"/>
                  </mc:Fallback>
                </mc:AlternateContent>
                <w:b/>
              </w:rPr>
              <mc:AlternateContent>
                <mc:Choice Requires="w16se">
                  <w16se:symEx w16se:font="ＭＳ 明朝" w16se:char="2461"/>
                </mc:Choice>
                <mc:Fallback>
                  <w:t>②</w:t>
                </mc:Fallback>
              </mc:AlternateContent>
            </w:r>
            <w:r>
              <w:rPr>
                <w:rFonts w:ascii="AR P丸ゴシック体M" w:eastAsia="AR P丸ゴシック体M" w:hAnsi="AR P丸ゴシック体M"/>
                <w:b/>
              </w:rPr>
              <w:t>2学期　「いろいろなバレーボールについて知ろう」　作成</w:t>
            </w:r>
          </w:p>
          <w:p w:rsidR="002500C3" w:rsidRDefault="003926DD" w:rsidP="001D1E26">
            <w:pPr>
              <w:ind w:left="601" w:hangingChars="300" w:hanging="601"/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  <w:r>
              <w:rPr>
                <mc:AlternateContent>
                  <mc:Choice Requires="w16se">
                    <w:rFonts w:ascii="AR P丸ゴシック体M" w:eastAsia="AR P丸ゴシック体M" w:hAnsi="AR P丸ゴシック体M"/>
                  </mc:Choice>
                  <mc:Fallback>
                    <w:rFonts w:ascii="ＭＳ 明朝" w:hAnsi="ＭＳ 明朝"/>
                  </mc:Fallback>
                </mc:AlternateContent>
                <w:b/>
              </w:rPr>
              <mc:AlternateContent>
                <mc:Choice Requires="w16se">
                  <w16se:symEx w16se:font="ＭＳ 明朝" w16se:char="2462"/>
                </mc:Choice>
                <mc:Fallback>
                  <w:t>③</w:t>
                </mc:Fallback>
              </mc:AlternateContent>
            </w:r>
            <w:r>
              <w:rPr>
                <w:rFonts w:ascii="AR P丸ゴシック体M" w:eastAsia="AR P丸ゴシック体M" w:hAnsi="AR P丸ゴシック体M"/>
                <w:b/>
              </w:rPr>
              <w:t>ＮＩＥ活動</w:t>
            </w:r>
            <w:r w:rsidR="002500C3">
              <w:rPr>
                <w:rFonts w:ascii="AR P丸ゴシック体M" w:eastAsia="AR P丸ゴシック体M" w:hAnsi="AR P丸ゴシック体M"/>
                <w:b/>
              </w:rPr>
              <w:t xml:space="preserve"> 「新聞記事から様々なスポーツの関わり方を知る」</w:t>
            </w:r>
          </w:p>
          <w:p w:rsidR="008542D9" w:rsidRDefault="008542D9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8542D9" w:rsidRDefault="00032232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  <w:r w:rsidRPr="00032232">
              <w:rPr>
                <w:rFonts w:ascii="AR P丸ゴシック体M" w:eastAsia="AR P丸ゴシック体M" w:hAnsi="AR P丸ゴシック体M"/>
                <w:b/>
              </w:rPr>
              <w:drawing>
                <wp:anchor distT="0" distB="0" distL="114300" distR="114300" simplePos="0" relativeHeight="252291584" behindDoc="0" locked="0" layoutInCell="1" allowOverlap="1" wp14:anchorId="351FC0AD" wp14:editId="1E2F6D10">
                  <wp:simplePos x="0" y="0"/>
                  <wp:positionH relativeFrom="column">
                    <wp:posOffset>1428559</wp:posOffset>
                  </wp:positionH>
                  <wp:positionV relativeFrom="paragraph">
                    <wp:posOffset>209887</wp:posOffset>
                  </wp:positionV>
                  <wp:extent cx="2516612" cy="1799444"/>
                  <wp:effectExtent l="0" t="3175" r="0" b="0"/>
                  <wp:wrapNone/>
                  <wp:docPr id="11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76" r="10857"/>
                          <a:stretch/>
                        </pic:blipFill>
                        <pic:spPr>
                          <a:xfrm rot="5400000">
                            <a:off x="0" y="0"/>
                            <a:ext cx="2527676" cy="180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32232">
              <w:rPr>
                <w:rFonts w:ascii="AR P丸ゴシック体M" w:eastAsia="AR P丸ゴシック体M" w:hAnsi="AR P丸ゴシック体M"/>
                <w:b/>
              </w:rPr>
              <w:drawing>
                <wp:anchor distT="0" distB="0" distL="114300" distR="114300" simplePos="0" relativeHeight="252290560" behindDoc="0" locked="0" layoutInCell="1" allowOverlap="1" wp14:anchorId="1C77CBD7" wp14:editId="3AD3C675">
                  <wp:simplePos x="0" y="0"/>
                  <wp:positionH relativeFrom="column">
                    <wp:posOffset>-533997</wp:posOffset>
                  </wp:positionH>
                  <wp:positionV relativeFrom="paragraph">
                    <wp:posOffset>278726</wp:posOffset>
                  </wp:positionV>
                  <wp:extent cx="2512727" cy="1652794"/>
                  <wp:effectExtent l="0" t="7937" r="0" b="0"/>
                  <wp:wrapNone/>
                  <wp:docPr id="9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476"/>
                          <a:stretch/>
                        </pic:blipFill>
                        <pic:spPr>
                          <a:xfrm rot="5400000">
                            <a:off x="0" y="0"/>
                            <a:ext cx="2521067" cy="165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542D9" w:rsidRDefault="008542D9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8542D9" w:rsidRDefault="008542D9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8542D9" w:rsidRDefault="008542D9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8542D9" w:rsidRDefault="008542D9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8542D9" w:rsidRDefault="008542D9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8542D9" w:rsidRDefault="008542D9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8542D9" w:rsidRDefault="008542D9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8542D9" w:rsidRDefault="008542D9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032232" w:rsidRDefault="00032232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032232" w:rsidRDefault="00032232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032232" w:rsidRDefault="00032232" w:rsidP="00032232">
            <w:pPr>
              <w:ind w:firstLineChars="500" w:firstLine="1001"/>
              <w:jc w:val="left"/>
              <w:rPr>
                <w:rFonts w:ascii="AR P丸ゴシック体M" w:eastAsia="AR P丸ゴシック体M" w:hAnsi="AR P丸ゴシック体M"/>
                <w:b/>
              </w:rPr>
            </w:pPr>
            <w:r>
              <w:rPr>
                <w:rFonts w:ascii="AR P丸ゴシック体M" w:eastAsia="AR P丸ゴシック体M" w:hAnsi="AR P丸ゴシック体M"/>
                <w:b/>
              </w:rPr>
              <w:t>【ＮＩＥ活動での日常的なスポーツを『知る』】</w:t>
            </w:r>
          </w:p>
          <w:p w:rsidR="004B021D" w:rsidRDefault="000E55C5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  <w:r>
              <w:rPr>
                <w:rFonts w:ascii="AR P丸ゴシック体M" w:eastAsia="AR P丸ゴシック体M" w:hAnsi="AR P丸ゴシック体M"/>
                <w:b/>
              </w:rPr>
              <w:t>「運動会の時の写真を見てみよう。どんな表情かな？</w:t>
            </w:r>
            <w:r w:rsidR="004B021D">
              <w:rPr>
                <w:rFonts w:ascii="AR P丸ゴシック体M" w:eastAsia="AR P丸ゴシック体M" w:hAnsi="AR P丸ゴシック体M"/>
                <w:b/>
              </w:rPr>
              <w:t>どんなことを</w:t>
            </w:r>
          </w:p>
          <w:p w:rsidR="000E55C5" w:rsidRDefault="000E55C5" w:rsidP="001D1E26">
            <w:pPr>
              <w:ind w:left="600" w:hangingChars="300" w:hanging="600"/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  <w:r>
              <w:rPr>
                <w:rFonts w:hint="default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8112" behindDoc="1" locked="0" layoutInCell="1" allowOverlap="1" wp14:anchorId="697137B0" wp14:editId="37725C3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226695</wp:posOffset>
                      </wp:positionV>
                      <wp:extent cx="3724275" cy="1695450"/>
                      <wp:effectExtent l="0" t="0" r="28575" b="19050"/>
                      <wp:wrapNone/>
                      <wp:docPr id="225" name="正方形/長方形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4275" cy="1695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0F121" id="正方形/長方形 225" o:spid="_x0000_s1026" style="position:absolute;left:0;text-align:left;margin-left:-4.8pt;margin-top:17.85pt;width:293.25pt;height:133.5pt;z-index:-2512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" fillcolor="window" strokecolor="windowText" strokeweight="1pt">
                      <v:stroke dashstyle="dash"/>
                    </v:rect>
                  </w:pict>
                </mc:Fallback>
              </mc:AlternateContent>
            </w:r>
            <w:r w:rsidRPr="000E55C5">
              <w:rPr>
                <w:rFonts w:ascii="AR P丸ゴシック体M" w:eastAsia="AR P丸ゴシック体M" w:hAnsi="AR P丸ゴシック体M"/>
                <w:b/>
              </w:rPr>
              <w:t>している人がいるのだろう？」</w:t>
            </w:r>
          </w:p>
          <w:p w:rsidR="000527B3" w:rsidRDefault="00590627" w:rsidP="001D1E26">
            <w:pPr>
              <w:ind w:left="600" w:hangingChars="300" w:hanging="600"/>
              <w:jc w:val="left"/>
              <w:rPr>
                <w:rFonts w:ascii="AR P丸ゴシック体M" w:eastAsia="AR P丸ゴシック体M" w:hAnsi="AR P丸ゴシック体M" w:hint="default"/>
              </w:rPr>
            </w:pPr>
            <w:r>
              <w:rPr>
                <mc:AlternateContent>
                  <mc:Choice Requires="w16se">
                    <w:rFonts w:ascii="AR P丸ゴシック体M" w:eastAsia="AR P丸ゴシック体M" w:hAnsi="AR P丸ゴシック体M"/>
                  </mc:Choice>
                  <mc:Fallback>
                    <w:rFonts w:ascii="Segoe UI Symbol" w:eastAsia="Segoe UI Symbol" w:hAnsi="Segoe UI Symbol" w:cs="Segoe UI Symbol" w:hint="default"/>
                  </mc:Fallback>
                </mc:AlternateContent>
              </w:rPr>
              <mc:AlternateContent>
                <mc:Choice Requires="w16se">
                  <w16se:symEx w16se:font="Segoe UI Symbol" w16se:char="2606"/>
                </mc:Choice>
                <mc:Fallback>
                  <w:t>☆</w:t>
                </mc:Fallback>
              </mc:AlternateContent>
            </w:r>
            <w:r w:rsidR="000E55C5">
              <w:rPr>
                <w:rFonts w:ascii="AR P丸ゴシック体M" w:eastAsia="AR P丸ゴシック体M" w:hAnsi="AR P丸ゴシック体M"/>
              </w:rPr>
              <w:t>運動会のいろいろな場面の写真から・・・</w:t>
            </w:r>
            <w:r>
              <w:rPr>
                <w:rFonts w:ascii="AR P丸ゴシック体M" w:eastAsia="AR P丸ゴシック体M" w:hAnsi="AR P丸ゴシック体M"/>
              </w:rPr>
              <w:t>どんな表情してる？</w:t>
            </w:r>
          </w:p>
          <w:p w:rsidR="000E55C5" w:rsidRDefault="000E55C5" w:rsidP="001D1E26">
            <w:pPr>
              <w:ind w:left="600" w:hangingChars="300" w:hanging="600"/>
              <w:jc w:val="left"/>
              <w:rPr>
                <w:rFonts w:ascii="AR P丸ゴシック体M" w:eastAsia="AR P丸ゴシック体M" w:hAnsi="AR P丸ゴシック体M" w:hint="default"/>
              </w:rPr>
            </w:pPr>
            <w:r>
              <w:rPr>
                <w:rFonts w:ascii="AR P丸ゴシック体M" w:eastAsia="AR P丸ゴシック体M" w:hAnsi="AR P丸ゴシック体M"/>
              </w:rPr>
              <w:t>・笑顔だなあ。　・真剣に演技している　・一生懸命が伝わってくる</w:t>
            </w:r>
          </w:p>
          <w:p w:rsidR="000E55C5" w:rsidRDefault="000E55C5" w:rsidP="001D1E26">
            <w:pPr>
              <w:ind w:left="600" w:hangingChars="300" w:hanging="600"/>
              <w:jc w:val="left"/>
              <w:rPr>
                <w:rFonts w:ascii="AR P丸ゴシック体M" w:eastAsia="AR P丸ゴシック体M" w:hAnsi="AR P丸ゴシック体M" w:hint="default"/>
              </w:rPr>
            </w:pPr>
            <w:r>
              <w:rPr>
                <w:rFonts w:ascii="AR P丸ゴシック体M" w:eastAsia="AR P丸ゴシック体M" w:hAnsi="AR P丸ゴシック体M"/>
              </w:rPr>
              <w:t>・道具を</w:t>
            </w:r>
            <w:r w:rsidR="00590627">
              <w:rPr>
                <w:rFonts w:ascii="AR P丸ゴシック体M" w:eastAsia="AR P丸ゴシック体M" w:hAnsi="AR P丸ゴシック体M"/>
              </w:rPr>
              <w:t>運ぶ係の人まで楽しそうだ　・座って待っているのに笑顔</w:t>
            </w:r>
          </w:p>
          <w:p w:rsidR="00590627" w:rsidRPr="00590627" w:rsidRDefault="00590627" w:rsidP="001D1E26">
            <w:pPr>
              <w:ind w:left="600" w:hangingChars="300" w:hanging="600"/>
              <w:jc w:val="left"/>
              <w:rPr>
                <w:rFonts w:ascii="AR P丸ゴシック体M" w:eastAsia="AR P丸ゴシック体M" w:hAnsi="AR P丸ゴシック体M" w:hint="default"/>
              </w:rPr>
            </w:pPr>
            <w:r w:rsidRPr="00590627">
              <w:rPr>
                <mc:AlternateContent>
                  <mc:Choice Requires="w16se">
                    <w:rFonts w:ascii="AR P丸ゴシック体M" w:eastAsia="AR P丸ゴシック体M" w:hAnsi="AR P丸ゴシック体M"/>
                  </mc:Choice>
                  <mc:Fallback>
                    <w:rFonts w:ascii="Segoe UI Symbol" w:eastAsia="Segoe UI Symbol" w:hAnsi="Segoe UI Symbol" w:cs="Segoe UI Symbol" w:hint="default"/>
                  </mc:Fallback>
                </mc:AlternateContent>
              </w:rPr>
              <mc:AlternateContent>
                <mc:Choice Requires="w16se">
                  <w16se:symEx w16se:font="Segoe UI Symbol" w16se:char="2606"/>
                </mc:Choice>
                <mc:Fallback>
                  <w:t>☆</w:t>
                </mc:Fallback>
              </mc:AlternateContent>
            </w:r>
            <w:r>
              <w:rPr>
                <w:rFonts w:ascii="AR P丸ゴシック体M" w:eastAsia="AR P丸ゴシック体M" w:hAnsi="AR P丸ゴシック体M"/>
              </w:rPr>
              <w:t>運動会（スポーツや運動）にどんなかかわりをしている人がいるん</w:t>
            </w:r>
          </w:p>
          <w:p w:rsidR="000527B3" w:rsidRDefault="00590627" w:rsidP="001D1E26">
            <w:pPr>
              <w:ind w:firstLineChars="100" w:firstLine="200"/>
              <w:jc w:val="left"/>
              <w:rPr>
                <w:rFonts w:ascii="AR P丸ゴシック体M" w:eastAsia="AR P丸ゴシック体M" w:hAnsi="AR P丸ゴシック体M" w:hint="default"/>
              </w:rPr>
            </w:pPr>
            <w:r w:rsidRPr="00590627">
              <w:rPr>
                <w:rFonts w:ascii="AR P丸ゴシック体M" w:eastAsia="AR P丸ゴシック体M" w:hAnsi="AR P丸ゴシック体M"/>
              </w:rPr>
              <w:t>だろう</w:t>
            </w:r>
            <w:r>
              <w:rPr>
                <w:rFonts w:ascii="AR P丸ゴシック体M" w:eastAsia="AR P丸ゴシック体M" w:hAnsi="AR P丸ゴシック体M"/>
              </w:rPr>
              <w:t>？</w:t>
            </w:r>
          </w:p>
          <w:p w:rsidR="003926DD" w:rsidRDefault="00590627" w:rsidP="001D1E26">
            <w:pPr>
              <w:jc w:val="left"/>
              <w:rPr>
                <w:rFonts w:ascii="AR P丸ゴシック体M" w:eastAsia="AR P丸ゴシック体M" w:hAnsi="AR P丸ゴシック体M" w:hint="default"/>
              </w:rPr>
            </w:pPr>
            <w:r>
              <w:rPr>
                <w:rFonts w:ascii="AR P丸ゴシック体M" w:eastAsia="AR P丸ゴシック体M" w:hAnsi="AR P丸ゴシック体M"/>
              </w:rPr>
              <w:t>・</w:t>
            </w:r>
            <w:r w:rsidR="003926DD">
              <w:rPr>
                <w:rFonts w:ascii="AR P丸ゴシック体M" w:eastAsia="AR P丸ゴシック体M" w:hAnsi="AR P丸ゴシック体M"/>
              </w:rPr>
              <w:t>演技や競技</w:t>
            </w:r>
            <w:r>
              <w:rPr>
                <w:rFonts w:ascii="AR P丸ゴシック体M" w:eastAsia="AR P丸ゴシック体M" w:hAnsi="AR P丸ゴシック体M"/>
              </w:rPr>
              <w:t>して楽しんでいる人　・演技や競技を支える人</w:t>
            </w:r>
          </w:p>
          <w:p w:rsidR="00590627" w:rsidRDefault="003926DD" w:rsidP="001D1E26">
            <w:pPr>
              <w:jc w:val="left"/>
              <w:rPr>
                <w:rFonts w:ascii="AR P丸ゴシック体M" w:eastAsia="AR P丸ゴシック体M" w:hAnsi="AR P丸ゴシック体M" w:hint="default"/>
              </w:rPr>
            </w:pPr>
            <w:r>
              <w:rPr>
                <w:rFonts w:ascii="AR P丸ゴシック体M" w:eastAsia="AR P丸ゴシック体M" w:hAnsi="AR P丸ゴシック体M"/>
              </w:rPr>
              <w:t>・放送などで伝える人　・種目を企画したり、計画したりする人</w:t>
            </w:r>
          </w:p>
          <w:p w:rsidR="003926DD" w:rsidRPr="003926DD" w:rsidRDefault="003926DD" w:rsidP="001D1E26">
            <w:pPr>
              <w:jc w:val="left"/>
              <w:rPr>
                <w:rFonts w:ascii="AR P丸ゴシック体M" w:eastAsia="AR P丸ゴシック体M" w:hAnsi="AR P丸ゴシック体M" w:hint="default"/>
              </w:rPr>
            </w:pPr>
            <w:r>
              <w:rPr>
                <w:rFonts w:ascii="AR P丸ゴシック体M" w:eastAsia="AR P丸ゴシック体M" w:hAnsi="AR P丸ゴシック体M"/>
              </w:rPr>
              <w:t>・ダンスとかを創る人や教える人もいたよ。　など</w:t>
            </w:r>
          </w:p>
          <w:p w:rsidR="001A065C" w:rsidRDefault="001D1E26" w:rsidP="001D1E26">
            <w:pPr>
              <w:jc w:val="left"/>
              <w:rPr>
                <w:rFonts w:ascii="AR P丸ゴシック体M" w:eastAsia="AR P丸ゴシック体M" w:hAnsi="AR P丸ゴシック体M" w:hint="default"/>
              </w:rPr>
            </w:pPr>
            <w:r>
              <w:rPr>
                <w:rFonts w:ascii="AR P丸ゴシック体M" w:eastAsia="AR P丸ゴシック体M" w:hAnsi="AR P丸ゴシック体M"/>
                <w:b/>
              </w:rPr>
              <w:t>「スポーツを・・・する人にはどんな人がいるのか</w:t>
            </w:r>
            <w:r w:rsidR="00B21653">
              <w:rPr>
                <w:rFonts w:ascii="AR P丸ゴシック体M" w:eastAsia="AR P丸ゴシック体M" w:hAnsi="AR P丸ゴシック体M"/>
                <w:b/>
              </w:rPr>
              <w:t>インターネットや新聞で</w:t>
            </w:r>
            <w:r>
              <w:rPr>
                <w:rFonts w:ascii="AR P丸ゴシック体M" w:eastAsia="AR P丸ゴシック体M" w:hAnsi="AR P丸ゴシック体M"/>
                <w:b/>
              </w:rPr>
              <w:t>調べてみよう。</w:t>
            </w:r>
            <w:r w:rsidR="00B36D37">
              <w:rPr>
                <w:rFonts w:ascii="AR P丸ゴシック体M" w:eastAsia="AR P丸ゴシック体M" w:hAnsi="AR P丸ゴシック体M"/>
                <w:b/>
              </w:rPr>
              <w:t>調べたことを４人グループで発表しよう。」</w:t>
            </w:r>
          </w:p>
          <w:p w:rsidR="001D1E26" w:rsidRDefault="001F762F" w:rsidP="001D1E26">
            <w:pPr>
              <w:jc w:val="left"/>
              <w:rPr>
                <w:rFonts w:ascii="AR P丸ゴシック体M" w:eastAsia="AR P丸ゴシック体M" w:hAnsi="AR P丸ゴシック体M" w:hint="default"/>
              </w:rPr>
            </w:pPr>
            <w:r>
              <w:rPr>
                <w:rFonts w:hint="default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88512" behindDoc="1" locked="0" layoutInCell="1" allowOverlap="1" wp14:anchorId="394783F1" wp14:editId="079D7A9D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4444</wp:posOffset>
                      </wp:positionV>
                      <wp:extent cx="3724275" cy="619125"/>
                      <wp:effectExtent l="0" t="0" r="28575" b="28575"/>
                      <wp:wrapNone/>
                      <wp:docPr id="18" name="正方形/長方形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24275" cy="619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4992B" id="正方形/長方形 18" o:spid="_x0000_s1026" style="position:absolute;left:0;text-align:left;margin-left:-4.8pt;margin-top:.35pt;width:293.25pt;height:48.75pt;z-index:-2510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" fillcolor="window" strokecolor="windowText" strokeweight="1pt">
                      <v:stroke dashstyle="dash"/>
                    </v:rect>
                  </w:pict>
                </mc:Fallback>
              </mc:AlternateContent>
            </w:r>
            <w:r w:rsidR="00E632F6">
              <w:rPr>
                <w:rFonts w:ascii="AR P丸ゴシック体M" w:eastAsia="AR P丸ゴシック体M" w:hAnsi="AR P丸ゴシック体M"/>
              </w:rPr>
              <w:t>・パラリンピックやオリンピックでボ</w:t>
            </w:r>
            <w:r w:rsidR="001D1E26">
              <w:rPr>
                <w:rFonts w:ascii="AR P丸ゴシック体M" w:eastAsia="AR P丸ゴシック体M" w:hAnsi="AR P丸ゴシック体M"/>
              </w:rPr>
              <w:t>ランティアをしていた人がいた</w:t>
            </w:r>
          </w:p>
          <w:p w:rsidR="001D1E26" w:rsidRPr="001F762F" w:rsidRDefault="001D1E26" w:rsidP="001D1E26">
            <w:pPr>
              <w:jc w:val="left"/>
              <w:rPr>
                <w:rFonts w:ascii="AR P丸ゴシック体M" w:eastAsia="AR P丸ゴシック体M" w:hAnsi="AR P丸ゴシック体M"/>
              </w:rPr>
            </w:pPr>
            <w:r>
              <w:rPr>
                <w:rFonts w:ascii="AR P丸ゴシック体M" w:eastAsia="AR P丸ゴシック体M" w:hAnsi="AR P丸ゴシック体M"/>
              </w:rPr>
              <w:t>・</w:t>
            </w:r>
            <w:r w:rsidR="001A065C">
              <w:rPr>
                <w:rFonts w:ascii="AR P丸ゴシック体M" w:eastAsia="AR P丸ゴシック体M" w:hAnsi="AR P丸ゴシック体M"/>
              </w:rPr>
              <w:t xml:space="preserve">コーチなど教える人　</w:t>
            </w:r>
            <w:r>
              <w:rPr>
                <w:rFonts w:ascii="AR P丸ゴシック体M" w:eastAsia="AR P丸ゴシック体M" w:hAnsi="AR P丸ゴシック体M"/>
              </w:rPr>
              <w:t>・</w:t>
            </w:r>
            <w:r w:rsidR="001A065C">
              <w:rPr>
                <w:rFonts w:ascii="AR P丸ゴシック体M" w:eastAsia="AR P丸ゴシック体M" w:hAnsi="AR P丸ゴシック体M"/>
              </w:rPr>
              <w:t xml:space="preserve">道具を開発する人　</w:t>
            </w:r>
            <w:r w:rsidR="001A065C" w:rsidRPr="001A065C">
              <w:rPr>
                <w:rFonts w:ascii="AR P丸ゴシック体M" w:eastAsia="AR P丸ゴシック体M" w:hAnsi="AR P丸ゴシック体M"/>
              </w:rPr>
              <w:t>・大会を企画</w:t>
            </w:r>
            <w:r w:rsidR="001F762F">
              <w:rPr>
                <w:rFonts w:ascii="AR P丸ゴシック体M" w:eastAsia="AR P丸ゴシック体M" w:hAnsi="AR P丸ゴシック体M"/>
              </w:rPr>
              <w:t>する人</w:t>
            </w:r>
          </w:p>
          <w:p w:rsidR="001D1E26" w:rsidRDefault="00933B49" w:rsidP="001D1E26">
            <w:pPr>
              <w:jc w:val="left"/>
              <w:rPr>
                <w:rFonts w:ascii="AR P教科書体M" w:eastAsia="AR P教科書体M" w:hAnsi="AR P教科書体M"/>
              </w:rPr>
            </w:pPr>
            <w:r w:rsidRPr="00CA5B80">
              <w:rPr>
                <w:rFonts w:ascii="AR P丸ゴシック体M" w:eastAsia="AR P丸ゴシック体M" w:hAnsi="AR P丸ゴシック体M"/>
              </w:rPr>
              <w:drawing>
                <wp:anchor distT="0" distB="0" distL="114300" distR="114300" simplePos="0" relativeHeight="252289536" behindDoc="0" locked="0" layoutInCell="1" allowOverlap="1" wp14:anchorId="3F758624" wp14:editId="1AA7FA42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232410</wp:posOffset>
                  </wp:positionV>
                  <wp:extent cx="2105025" cy="1228508"/>
                  <wp:effectExtent l="0" t="0" r="0" b="0"/>
                  <wp:wrapSquare wrapText="bothSides"/>
                  <wp:docPr id="6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47" t="15816" r="3915"/>
                          <a:stretch/>
                        </pic:blipFill>
                        <pic:spPr>
                          <a:xfrm>
                            <a:off x="0" y="0"/>
                            <a:ext cx="2105025" cy="1228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A065C">
              <w:rPr>
                <w:rFonts w:ascii="AR P丸ゴシック体M" w:eastAsia="AR P丸ゴシック体M" w:hAnsi="AR P丸ゴシック体M"/>
              </w:rPr>
              <w:t xml:space="preserve">・テレビや新聞で伝える人　など　</w:t>
            </w:r>
          </w:p>
          <w:p w:rsidR="001D1E26" w:rsidRPr="001A065C" w:rsidRDefault="001D1E26" w:rsidP="001D1E26">
            <w:pPr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1D1E26" w:rsidRDefault="001D1E26" w:rsidP="001D1E26">
            <w:pPr>
              <w:jc w:val="left"/>
              <w:rPr>
                <w:rFonts w:ascii="AR P教科書体M" w:eastAsia="AR P教科書体M" w:hAnsi="AR P教科書体M" w:hint="default"/>
              </w:rPr>
            </w:pPr>
          </w:p>
          <w:p w:rsidR="001D1E26" w:rsidRDefault="001D1E26" w:rsidP="001D1E26">
            <w:pPr>
              <w:jc w:val="left"/>
              <w:rPr>
                <w:rFonts w:ascii="AR P教科書体M" w:eastAsia="AR P教科書体M" w:hAnsi="AR P教科書体M" w:hint="default"/>
              </w:rPr>
            </w:pPr>
          </w:p>
          <w:p w:rsidR="001D1E26" w:rsidRDefault="001D1E26" w:rsidP="001D1E26">
            <w:pPr>
              <w:jc w:val="left"/>
              <w:rPr>
                <w:rFonts w:ascii="AR P教科書体M" w:eastAsia="AR P教科書体M" w:hAnsi="AR P教科書体M" w:hint="default"/>
              </w:rPr>
            </w:pPr>
          </w:p>
          <w:p w:rsidR="00933B49" w:rsidRDefault="00933B49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  <w:r>
              <w:rPr>
                <w:rFonts w:ascii="AR P丸ゴシック体M" w:eastAsia="AR P丸ゴシック体M" w:hAnsi="AR P丸ゴシック体M"/>
                <w:b/>
              </w:rPr>
              <w:t>【新聞やインターネットでの</w:t>
            </w:r>
          </w:p>
          <w:p w:rsidR="00933B49" w:rsidRDefault="00933B49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  <w:r>
              <w:rPr>
                <w:rFonts w:ascii="AR P丸ゴシック体M" w:eastAsia="AR P丸ゴシック体M" w:hAnsi="AR P丸ゴシック体M"/>
                <w:b/>
              </w:rPr>
              <w:t>調べ学習の様子】</w:t>
            </w:r>
          </w:p>
          <w:p w:rsidR="00183AF4" w:rsidRPr="00B36D37" w:rsidRDefault="00B36D37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  <w:r>
              <w:rPr>
                <w:rFonts w:ascii="AR P丸ゴシック体M" w:eastAsia="AR P丸ゴシック体M" w:hAnsi="AR P丸ゴシック体M"/>
                <w:b/>
              </w:rPr>
              <w:lastRenderedPageBreak/>
              <w:t>「</w:t>
            </w:r>
            <w:r w:rsidRPr="00B36D37">
              <w:rPr>
                <w:rFonts w:ascii="AR P丸ゴシック体M" w:eastAsia="AR P丸ゴシック体M" w:hAnsi="AR P丸ゴシック体M"/>
                <w:b/>
              </w:rPr>
              <w:t>『私はスポーツを…する人』どんな人になりたいかな？」</w:t>
            </w:r>
          </w:p>
          <w:p w:rsidR="00E37DED" w:rsidRDefault="00E632F6" w:rsidP="00E632F6">
            <w:pPr>
              <w:jc w:val="left"/>
              <w:rPr>
                <w:rFonts w:ascii="AR P丸ゴシック体M" w:eastAsia="AR P丸ゴシック体M" w:hAnsi="AR P丸ゴシック体M" w:hint="default"/>
              </w:rPr>
            </w:pPr>
            <w:r>
              <w:rPr>
                <w:rFonts w:ascii="AR P丸ゴシック体M" w:eastAsia="AR P丸ゴシック体M" w:hAnsi="AR P丸ゴシック体M" w:hint="default"/>
                <w:noProof/>
              </w:rPr>
              <w:drawing>
                <wp:inline distT="0" distB="0" distL="0" distR="0" wp14:anchorId="3855D8F1" wp14:editId="50707083">
                  <wp:extent cx="3429000" cy="422172"/>
                  <wp:effectExtent l="0" t="0" r="0" b="0"/>
                  <wp:docPr id="3712" name="図 3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42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7E4A">
              <w:rPr>
                <w:rFonts w:ascii="AR P丸ゴシック体M" w:eastAsia="AR P丸ゴシック体M" w:hAnsi="AR P丸ゴシック体M" w:hint="default"/>
                <w:noProof/>
              </w:rPr>
              <w:drawing>
                <wp:inline distT="0" distB="0" distL="0" distR="0" wp14:anchorId="04993F10" wp14:editId="06150AC1">
                  <wp:extent cx="3457575" cy="418830"/>
                  <wp:effectExtent l="0" t="0" r="0" b="635"/>
                  <wp:docPr id="3713" name="図 3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8719" cy="42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7E4A">
              <w:rPr>
                <w:rFonts w:ascii="AR P丸ゴシック体M" w:eastAsia="AR P丸ゴシック体M" w:hAnsi="AR P丸ゴシック体M" w:hint="default"/>
                <w:noProof/>
              </w:rPr>
              <w:drawing>
                <wp:inline distT="0" distB="0" distL="0" distR="0" wp14:anchorId="704A3B98" wp14:editId="6ADD19DF">
                  <wp:extent cx="3444240" cy="413121"/>
                  <wp:effectExtent l="0" t="0" r="3810" b="6350"/>
                  <wp:docPr id="3714" name="図 3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955" cy="42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32F6">
              <w:rPr>
                <w:rFonts w:ascii="AR P丸ゴシック体M" w:eastAsia="AR P丸ゴシック体M" w:hAnsi="AR P丸ゴシック体M"/>
              </w:rPr>
              <w:drawing>
                <wp:inline distT="0" distB="0" distL="0" distR="0" wp14:anchorId="3F367054" wp14:editId="26802B25">
                  <wp:extent cx="3444872" cy="423545"/>
                  <wp:effectExtent l="0" t="0" r="3810" b="0"/>
                  <wp:docPr id="5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154" r="5555" b="30190"/>
                          <a:stretch/>
                        </pic:blipFill>
                        <pic:spPr>
                          <a:xfrm>
                            <a:off x="0" y="0"/>
                            <a:ext cx="3456996" cy="425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601A" w:rsidRDefault="00312758" w:rsidP="00312758">
            <w:pPr>
              <w:jc w:val="left"/>
              <w:rPr>
                <w:rFonts w:ascii="AR P丸ゴシック体M" w:eastAsia="AR P丸ゴシック体M" w:hAnsi="AR P丸ゴシック体M" w:hint="default"/>
              </w:rPr>
            </w:pPr>
            <w:r>
              <w:rPr>
                <w:rFonts w:hint="default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2448" behindDoc="1" locked="0" layoutInCell="1" allowOverlap="1" wp14:anchorId="64D951EE" wp14:editId="0028F7AC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16510</wp:posOffset>
                      </wp:positionV>
                      <wp:extent cx="3733800" cy="1495425"/>
                      <wp:effectExtent l="0" t="0" r="19050" b="28575"/>
                      <wp:wrapNone/>
                      <wp:docPr id="236" name="正方形/長方形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3800" cy="1495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8570B" id="正方形/長方形 236" o:spid="_x0000_s1026" style="position:absolute;left:0;text-align:left;margin-left:-4.8pt;margin-top:1.3pt;width:294pt;height:117.75pt;z-index:-2512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" fillcolor="window" strokecolor="windowText" strokeweight="1pt">
                      <v:stroke dashstyle="dash"/>
                    </v:rect>
                  </w:pict>
                </mc:Fallback>
              </mc:AlternateContent>
            </w:r>
            <w:r>
              <w:rPr>
                <w:rFonts w:ascii="AR P丸ゴシック体M" w:eastAsia="AR P丸ゴシック体M" w:hAnsi="AR P丸ゴシック体M"/>
              </w:rPr>
              <w:t>☆生徒の関心の高かった</w:t>
            </w:r>
            <w:r w:rsidR="0002601A">
              <w:rPr>
                <w:rFonts w:ascii="AR P丸ゴシック体M" w:eastAsia="AR P丸ゴシック体M" w:hAnsi="AR P丸ゴシック体M"/>
              </w:rPr>
              <w:t>「支える人」に注目し、「ブラインドマラソン伴走者　堀内　規生さん（パラリピック　道下選手の伴走者）のＶＴ　　Ｒを視聴し、堀内さんのスポーツへの関わり方を考えた。堀内さんの生徒は「支えているように見えるけど、実は支えられている」という言葉が心に残り、自分のスポーツの経験を語る様子から、スポーツを「語ること」や「伝えること」もスポーツへの大切な関わり方と捉える生徒もいた。</w:t>
            </w:r>
          </w:p>
          <w:p w:rsidR="0002601A" w:rsidRDefault="0002601A" w:rsidP="00312758">
            <w:pPr>
              <w:jc w:val="left"/>
              <w:rPr>
                <w:rFonts w:ascii="AR P丸ゴシック体M" w:eastAsia="AR P丸ゴシック体M" w:hAnsi="AR P丸ゴシック体M"/>
              </w:rPr>
            </w:pPr>
            <w:r>
              <w:rPr>
                <w:rFonts w:ascii="AR P丸ゴシック体M" w:eastAsia="AR P丸ゴシック体M" w:hAnsi="AR P丸ゴシック体M"/>
              </w:rPr>
              <w:t>今日の学習や堀内さんのスポーツへの関わり方から、</w:t>
            </w:r>
            <w:r w:rsidR="00A05966">
              <w:rPr>
                <w:rFonts w:ascii="AR P丸ゴシック体M" w:eastAsia="AR P丸ゴシック体M" w:hAnsi="AR P丸ゴシック体M"/>
              </w:rPr>
              <w:t>次は、みなさんがスポーツを語り、伝える人に挑戦してみようと思います。みなさんは、スポーツのどんな魅力を伝えたいですか？</w:t>
            </w:r>
          </w:p>
          <w:p w:rsidR="00A05966" w:rsidRDefault="00A05966" w:rsidP="00E632F6">
            <w:pPr>
              <w:jc w:val="left"/>
              <w:rPr>
                <w:rFonts w:ascii="AR P丸ゴシック体M" w:eastAsia="AR P丸ゴシック体M" w:hAnsi="AR P丸ゴシック体M" w:hint="default"/>
              </w:rPr>
            </w:pPr>
            <w:r>
              <w:rPr>
                <w:rFonts w:hint="default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93632" behindDoc="1" locked="0" layoutInCell="1" allowOverlap="1" wp14:anchorId="0271FF16" wp14:editId="6A53A7C9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3811</wp:posOffset>
                      </wp:positionV>
                      <wp:extent cx="3733800" cy="1504950"/>
                      <wp:effectExtent l="0" t="0" r="19050" b="19050"/>
                      <wp:wrapNone/>
                      <wp:docPr id="3715" name="正方形/長方形 3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33800" cy="1504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B748A" id="正方形/長方形 3715" o:spid="_x0000_s1026" style="position:absolute;left:0;text-align:left;margin-left:-4.05pt;margin-top:.3pt;width:294pt;height:118.5pt;z-index:-2510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" fillcolor="window" strokecolor="windowText" strokeweight="1pt">
                      <v:stroke dashstyle="dash"/>
                    </v:rect>
                  </w:pict>
                </mc:Fallback>
              </mc:AlternateContent>
            </w:r>
            <w:r>
              <w:rPr>
                <w:rFonts w:ascii="AR P丸ゴシック体M" w:eastAsia="AR P丸ゴシック体M" w:hAnsi="AR P丸ゴシック体M"/>
              </w:rPr>
              <w:t>・私は、感動した、憧れた女子バスケットボールの魅力を伝えたい。</w:t>
            </w:r>
          </w:p>
          <w:p w:rsidR="00312758" w:rsidRDefault="00A05966" w:rsidP="00E632F6">
            <w:pPr>
              <w:jc w:val="left"/>
              <w:rPr>
                <w:rFonts w:ascii="AR P丸ゴシック体M" w:eastAsia="AR P丸ゴシック体M" w:hAnsi="AR P丸ゴシック体M"/>
              </w:rPr>
            </w:pPr>
            <w:r>
              <w:rPr>
                <w:rFonts w:ascii="AR P丸ゴシック体M" w:eastAsia="AR P丸ゴシック体M" w:hAnsi="AR P丸ゴシック体M"/>
              </w:rPr>
              <w:t>・授業のバレーボールが面白かったから、バレーの面白さにする。</w:t>
            </w:r>
          </w:p>
          <w:p w:rsidR="00312758" w:rsidRDefault="00A05966" w:rsidP="00A05966">
            <w:pPr>
              <w:ind w:left="200" w:hangingChars="100" w:hanging="200"/>
              <w:jc w:val="left"/>
              <w:rPr>
                <w:rFonts w:ascii="AR P丸ゴシック体M" w:eastAsia="AR P丸ゴシック体M" w:hAnsi="AR P丸ゴシック体M" w:hint="default"/>
              </w:rPr>
            </w:pPr>
            <w:r>
              <w:rPr>
                <w:rFonts w:ascii="AR P丸ゴシック体M" w:eastAsia="AR P丸ゴシック体M" w:hAnsi="AR P丸ゴシック体M"/>
              </w:rPr>
              <w:t>・オリンピックを見て、「スポーツはすごい」と思った。「スポーツの必要性」を伝えてみよう。</w:t>
            </w:r>
          </w:p>
          <w:p w:rsidR="00A05966" w:rsidRDefault="00A05966" w:rsidP="00A05966">
            <w:pPr>
              <w:ind w:left="200" w:hangingChars="100" w:hanging="200"/>
              <w:jc w:val="left"/>
              <w:rPr>
                <w:rFonts w:ascii="AR P丸ゴシック体M" w:eastAsia="AR P丸ゴシック体M" w:hAnsi="AR P丸ゴシック体M" w:hint="default"/>
              </w:rPr>
            </w:pPr>
            <w:r>
              <w:rPr>
                <w:rFonts w:ascii="AR P丸ゴシック体M" w:eastAsia="AR P丸ゴシック体M" w:hAnsi="AR P丸ゴシック体M"/>
              </w:rPr>
              <w:t>・新種目で私と同じ１２歳の人が活躍した。同じ年の人が活躍する世</w:t>
            </w:r>
          </w:p>
          <w:p w:rsidR="00E41FF7" w:rsidRDefault="00A05966" w:rsidP="00A05966">
            <w:pPr>
              <w:ind w:leftChars="50" w:left="200" w:hangingChars="50" w:hanging="100"/>
              <w:jc w:val="left"/>
              <w:rPr>
                <w:rFonts w:ascii="AR P丸ゴシック体M" w:eastAsia="AR P丸ゴシック体M" w:hAnsi="AR P丸ゴシック体M" w:hint="default"/>
              </w:rPr>
            </w:pPr>
            <w:r>
              <w:rPr>
                <w:rFonts w:ascii="AR P丸ゴシック体M" w:eastAsia="AR P丸ゴシック体M" w:hAnsi="AR P丸ゴシック体M"/>
              </w:rPr>
              <w:t>界のスポーツを調べてみよう。</w:t>
            </w:r>
          </w:p>
          <w:p w:rsidR="00A05966" w:rsidRDefault="00E41FF7" w:rsidP="00E41FF7">
            <w:pPr>
              <w:jc w:val="left"/>
              <w:rPr>
                <w:rFonts w:ascii="AR P丸ゴシック体M" w:eastAsia="AR P丸ゴシック体M" w:hAnsi="AR P丸ゴシック体M" w:hint="default"/>
              </w:rPr>
            </w:pPr>
            <w:r>
              <w:rPr>
                <w:rFonts w:ascii="AR P丸ゴシック体M" w:eastAsia="AR P丸ゴシック体M" w:hAnsi="AR P丸ゴシック体M"/>
              </w:rPr>
              <w:t>・大河ドラマ「いだてん」が好き。あの主人公のことを伝えたい。</w:t>
            </w:r>
          </w:p>
          <w:p w:rsidR="008953B4" w:rsidRDefault="008953B4" w:rsidP="00E41FF7">
            <w:pPr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8953B4" w:rsidRDefault="008953B4" w:rsidP="00E41FF7">
            <w:pPr>
              <w:jc w:val="left"/>
              <w:rPr>
                <w:rFonts w:ascii="AR P丸ゴシック体M" w:eastAsia="AR P丸ゴシック体M" w:hAnsi="AR P丸ゴシック体M" w:hint="default"/>
              </w:rPr>
            </w:pPr>
            <w:r w:rsidRPr="00E41FF7">
              <w:drawing>
                <wp:anchor distT="0" distB="0" distL="114300" distR="114300" simplePos="0" relativeHeight="252296704" behindDoc="0" locked="0" layoutInCell="1" allowOverlap="1" wp14:anchorId="297C02AE" wp14:editId="157F9598">
                  <wp:simplePos x="0" y="0"/>
                  <wp:positionH relativeFrom="column">
                    <wp:posOffset>-386385</wp:posOffset>
                  </wp:positionH>
                  <wp:positionV relativeFrom="paragraph">
                    <wp:posOffset>145720</wp:posOffset>
                  </wp:positionV>
                  <wp:extent cx="2064026" cy="1444323"/>
                  <wp:effectExtent l="5080" t="0" r="0" b="0"/>
                  <wp:wrapNone/>
                  <wp:docPr id="3716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4" r="14096"/>
                          <a:stretch/>
                        </pic:blipFill>
                        <pic:spPr>
                          <a:xfrm rot="5400000">
                            <a:off x="0" y="0"/>
                            <a:ext cx="2065778" cy="1445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953B4">
              <w:rPr>
                <w:rFonts w:ascii="AR P丸ゴシック体M" w:eastAsia="AR P丸ゴシック体M" w:hAnsi="AR P丸ゴシック体M"/>
              </w:rPr>
              <w:drawing>
                <wp:anchor distT="0" distB="0" distL="114300" distR="114300" simplePos="0" relativeHeight="252297728" behindDoc="0" locked="0" layoutInCell="1" allowOverlap="1" wp14:anchorId="35C3DE8C" wp14:editId="363D6439">
                  <wp:simplePos x="0" y="0"/>
                  <wp:positionH relativeFrom="column">
                    <wp:posOffset>1112612</wp:posOffset>
                  </wp:positionH>
                  <wp:positionV relativeFrom="paragraph">
                    <wp:posOffset>130811</wp:posOffset>
                  </wp:positionV>
                  <wp:extent cx="2073536" cy="1468755"/>
                  <wp:effectExtent l="0" t="2540" r="635" b="635"/>
                  <wp:wrapNone/>
                  <wp:docPr id="3718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図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3" r="22036" b="6095"/>
                          <a:stretch/>
                        </pic:blipFill>
                        <pic:spPr>
                          <a:xfrm rot="5400000">
                            <a:off x="0" y="0"/>
                            <a:ext cx="2073536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53B4" w:rsidRDefault="008953B4" w:rsidP="00E41FF7">
            <w:pPr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8953B4" w:rsidRDefault="008953B4" w:rsidP="00E41FF7">
            <w:pPr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8953B4" w:rsidRDefault="008953B4" w:rsidP="00E41FF7">
            <w:pPr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8953B4" w:rsidRDefault="008953B4" w:rsidP="00E41FF7">
            <w:pPr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8953B4" w:rsidRDefault="008953B4" w:rsidP="00E41FF7">
            <w:pPr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8953B4" w:rsidRDefault="008953B4" w:rsidP="00E41FF7">
            <w:pPr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8953B4" w:rsidRDefault="008953B4" w:rsidP="00E41FF7">
            <w:pPr>
              <w:jc w:val="left"/>
              <w:rPr>
                <w:rFonts w:ascii="AR P丸ゴシック体M" w:eastAsia="AR P丸ゴシック体M" w:hAnsi="AR P丸ゴシック体M" w:hint="default"/>
              </w:rPr>
            </w:pPr>
            <w:bookmarkStart w:id="0" w:name="_GoBack"/>
            <w:bookmarkEnd w:id="0"/>
          </w:p>
          <w:p w:rsidR="008953B4" w:rsidRDefault="008953B4" w:rsidP="00E41FF7">
            <w:pPr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8953B4" w:rsidRDefault="00D94D2A" w:rsidP="008953B4">
            <w:pPr>
              <w:ind w:firstLineChars="200" w:firstLine="400"/>
              <w:jc w:val="left"/>
              <w:rPr>
                <w:rFonts w:ascii="AR P丸ゴシック体M" w:eastAsia="AR P丸ゴシック体M" w:hAnsi="AR P丸ゴシック体M" w:hint="default"/>
              </w:rPr>
            </w:pPr>
            <w:r w:rsidRPr="00D94D2A">
              <w:rPr>
                <w:rFonts w:ascii="AR P丸ゴシック体M" w:eastAsia="AR P丸ゴシック体M" w:hAnsi="AR P丸ゴシック体M"/>
              </w:rPr>
              <w:drawing>
                <wp:anchor distT="0" distB="0" distL="114300" distR="114300" simplePos="0" relativeHeight="252302848" behindDoc="0" locked="0" layoutInCell="1" allowOverlap="1" wp14:anchorId="5496A5A8" wp14:editId="325DFD91">
                  <wp:simplePos x="0" y="0"/>
                  <wp:positionH relativeFrom="column">
                    <wp:posOffset>-584835</wp:posOffset>
                  </wp:positionH>
                  <wp:positionV relativeFrom="paragraph">
                    <wp:posOffset>288925</wp:posOffset>
                  </wp:positionV>
                  <wp:extent cx="1550294" cy="1743075"/>
                  <wp:effectExtent l="0" t="0" r="0" b="0"/>
                  <wp:wrapNone/>
                  <wp:docPr id="3723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図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19" t="16363" r="31619" b="10155"/>
                          <a:stretch/>
                        </pic:blipFill>
                        <pic:spPr>
                          <a:xfrm>
                            <a:off x="0" y="0"/>
                            <a:ext cx="1554041" cy="174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53B4">
              <w:rPr>
                <w:rFonts w:ascii="AR P丸ゴシック体M" w:eastAsia="AR P丸ゴシック体M" w:hAnsi="AR P丸ゴシック体M"/>
              </w:rPr>
              <w:t>【スポーツ新聞づくりのレポート例】</w:t>
            </w:r>
          </w:p>
          <w:p w:rsidR="008953B4" w:rsidRDefault="00D94D2A" w:rsidP="00E41FF7">
            <w:pPr>
              <w:jc w:val="left"/>
              <w:rPr>
                <w:rFonts w:ascii="AR P丸ゴシック体M" w:eastAsia="AR P丸ゴシック体M" w:hAnsi="AR P丸ゴシック体M" w:hint="default"/>
              </w:rPr>
            </w:pPr>
            <w:r w:rsidRPr="00D94D2A">
              <w:rPr>
                <w:rFonts w:ascii="AR P丸ゴシック体M" w:eastAsia="AR P丸ゴシック体M" w:hAnsi="AR P丸ゴシック体M"/>
              </w:rPr>
              <w:drawing>
                <wp:anchor distT="0" distB="0" distL="114300" distR="114300" simplePos="0" relativeHeight="252300800" behindDoc="0" locked="0" layoutInCell="1" allowOverlap="1" wp14:anchorId="6A4A2CAF" wp14:editId="3AA11C87">
                  <wp:simplePos x="0" y="0"/>
                  <wp:positionH relativeFrom="column">
                    <wp:posOffset>2758440</wp:posOffset>
                  </wp:positionH>
                  <wp:positionV relativeFrom="paragraph">
                    <wp:posOffset>73660</wp:posOffset>
                  </wp:positionV>
                  <wp:extent cx="1175842" cy="1539875"/>
                  <wp:effectExtent l="0" t="0" r="5715" b="3175"/>
                  <wp:wrapNone/>
                  <wp:docPr id="3721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図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62" t="12638" r="33714"/>
                          <a:stretch/>
                        </pic:blipFill>
                        <pic:spPr>
                          <a:xfrm>
                            <a:off x="0" y="0"/>
                            <a:ext cx="1175842" cy="153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4D2A">
              <w:rPr>
                <w:noProof/>
              </w:rPr>
              <w:drawing>
                <wp:anchor distT="0" distB="0" distL="114300" distR="114300" simplePos="0" relativeHeight="252303872" behindDoc="0" locked="0" layoutInCell="1" allowOverlap="1" wp14:anchorId="33294465" wp14:editId="5131B3D4">
                  <wp:simplePos x="0" y="0"/>
                  <wp:positionH relativeFrom="column">
                    <wp:posOffset>987425</wp:posOffset>
                  </wp:positionH>
                  <wp:positionV relativeFrom="paragraph">
                    <wp:posOffset>74295</wp:posOffset>
                  </wp:positionV>
                  <wp:extent cx="1736725" cy="1362075"/>
                  <wp:effectExtent l="0" t="0" r="0" b="0"/>
                  <wp:wrapNone/>
                  <wp:docPr id="3724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図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78" t="15630" r="20603" b="6825"/>
                          <a:stretch/>
                        </pic:blipFill>
                        <pic:spPr>
                          <a:xfrm>
                            <a:off x="0" y="0"/>
                            <a:ext cx="173672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53B4" w:rsidRDefault="008953B4" w:rsidP="00E41FF7">
            <w:pPr>
              <w:jc w:val="left"/>
              <w:rPr>
                <w:rFonts w:ascii="AR P丸ゴシック体M" w:eastAsia="AR P丸ゴシック体M" w:hAnsi="AR P丸ゴシック体M"/>
              </w:rPr>
            </w:pPr>
          </w:p>
          <w:p w:rsidR="00A05966" w:rsidRDefault="00A05966" w:rsidP="00E41FF7">
            <w:pPr>
              <w:ind w:leftChars="50" w:left="200" w:hangingChars="50" w:hanging="100"/>
              <w:rPr>
                <w:rFonts w:ascii="AR P丸ゴシック体M" w:eastAsia="AR P丸ゴシック体M" w:hAnsi="AR P丸ゴシック体M" w:hint="default"/>
              </w:rPr>
            </w:pPr>
            <w:r>
              <w:rPr>
                <w:rFonts w:ascii="AR P丸ゴシック体M" w:eastAsia="AR P丸ゴシック体M" w:hAnsi="AR P丸ゴシック体M"/>
              </w:rPr>
              <w:t>・</w:t>
            </w:r>
          </w:p>
          <w:p w:rsidR="00A05966" w:rsidRPr="00A05966" w:rsidRDefault="00A05966" w:rsidP="00A05966">
            <w:pPr>
              <w:ind w:leftChars="50" w:left="200" w:hangingChars="50" w:hanging="100"/>
              <w:jc w:val="left"/>
              <w:rPr>
                <w:rFonts w:ascii="AR P丸ゴシック体M" w:eastAsia="AR P丸ゴシック体M" w:hAnsi="AR P丸ゴシック体M"/>
              </w:rPr>
            </w:pPr>
          </w:p>
          <w:p w:rsidR="00A05966" w:rsidRDefault="00A05966" w:rsidP="00A05966">
            <w:pPr>
              <w:ind w:left="200" w:hangingChars="100" w:hanging="200"/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A05966" w:rsidRDefault="00A05966" w:rsidP="00A05966">
            <w:pPr>
              <w:ind w:left="200" w:hangingChars="100" w:hanging="200"/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A05966" w:rsidRDefault="00A05966" w:rsidP="00A05966">
            <w:pPr>
              <w:ind w:left="200" w:hangingChars="100" w:hanging="200"/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A05966" w:rsidRDefault="00A05966" w:rsidP="00A05966">
            <w:pPr>
              <w:ind w:left="200" w:hangingChars="100" w:hanging="200"/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A05966" w:rsidRPr="00A05966" w:rsidRDefault="00A05966" w:rsidP="00A05966">
            <w:pPr>
              <w:ind w:left="200" w:hangingChars="100" w:hanging="200"/>
              <w:jc w:val="left"/>
              <w:rPr>
                <w:rFonts w:ascii="AR P丸ゴシック体M" w:eastAsia="AR P丸ゴシック体M" w:hAnsi="AR P丸ゴシック体M"/>
              </w:rPr>
            </w:pP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49" w:type="dxa"/>
              <w:right w:w="49" w:type="dxa"/>
            </w:tcMar>
          </w:tcPr>
          <w:p w:rsidR="00183AF4" w:rsidRPr="00EA7C9C" w:rsidRDefault="00183AF4" w:rsidP="001D1E26">
            <w:pPr>
              <w:ind w:firstLineChars="250" w:firstLine="500"/>
              <w:jc w:val="left"/>
              <w:rPr>
                <w:rFonts w:ascii="AR P丸ゴシック体M" w:eastAsia="AR P丸ゴシック体M" w:hAnsi="AR P丸ゴシック体M" w:hint="default"/>
              </w:rPr>
            </w:pPr>
            <w:r>
              <w:rPr>
                <w:rFonts w:ascii="AR P丸ゴシック体M" w:eastAsia="AR P丸ゴシック体M" w:hAnsi="AR P丸ゴシック体M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47872" behindDoc="1" locked="0" layoutInCell="1" allowOverlap="1" wp14:anchorId="7EB7B47D" wp14:editId="68941F50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46355</wp:posOffset>
                      </wp:positionV>
                      <wp:extent cx="1457325" cy="495300"/>
                      <wp:effectExtent l="0" t="0" r="28575" b="38100"/>
                      <wp:wrapNone/>
                      <wp:docPr id="196" name="下矢印吹き出し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7325" cy="495300"/>
                              </a:xfrm>
                              <a:prstGeom prst="downArrowCallout">
                                <a:avLst>
                                  <a:gd name="adj1" fmla="val 18015"/>
                                  <a:gd name="adj2" fmla="val 43750"/>
                                  <a:gd name="adj3" fmla="val 19917"/>
                                  <a:gd name="adj4" fmla="val 74445"/>
                                </a:avLst>
                              </a:prstGeom>
                              <a:solidFill>
                                <a:srgbClr val="5B9BD5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BCA6A" id="下矢印吹き出し 196" o:spid="_x0000_s1026" type="#_x0000_t80" style="position:absolute;left:0;text-align:left;margin-left:6.8pt;margin-top:3.65pt;width:114.75pt;height:39pt;z-index:-251268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" adj="16080,7588,17298,10139" fillcolor="#deebf7" strokecolor="#41719c" strokeweight="1pt"/>
                  </w:pict>
                </mc:Fallback>
              </mc:AlternateContent>
            </w:r>
            <w:r w:rsidRPr="00EA7C9C">
              <w:rPr>
                <w:rFonts w:ascii="AR P丸ゴシック体M" w:eastAsia="AR P丸ゴシック体M" w:hAnsi="AR P丸ゴシック体M"/>
                <w:b/>
              </w:rPr>
              <w:t>「見方・考え方」を</w:t>
            </w:r>
          </w:p>
          <w:p w:rsidR="00183AF4" w:rsidRPr="00EA7C9C" w:rsidRDefault="00183AF4" w:rsidP="001D1E26">
            <w:pPr>
              <w:jc w:val="center"/>
              <w:rPr>
                <w:rFonts w:ascii="AR P丸ゴシック体M" w:eastAsia="AR P丸ゴシック体M" w:hAnsi="AR P丸ゴシック体M" w:hint="default"/>
              </w:rPr>
            </w:pPr>
            <w:r w:rsidRPr="00EA7C9C">
              <w:rPr>
                <w:rFonts w:ascii="AR P丸ゴシック体M" w:eastAsia="AR P丸ゴシック体M" w:hAnsi="AR P丸ゴシック体M"/>
                <w:b/>
              </w:rPr>
              <w:t>深めるために</w:t>
            </w:r>
          </w:p>
          <w:p w:rsidR="003148E3" w:rsidRDefault="002500C3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  <w:r>
              <w:rPr>
                <w:rFonts w:hint="default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5984" behindDoc="1" locked="0" layoutInCell="1" allowOverlap="1" wp14:anchorId="15821C4D" wp14:editId="3B84807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219075</wp:posOffset>
                      </wp:positionV>
                      <wp:extent cx="1657350" cy="838200"/>
                      <wp:effectExtent l="0" t="0" r="19050" b="19050"/>
                      <wp:wrapNone/>
                      <wp:docPr id="24" name="正方形/長方形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0" cy="83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F17C0" id="正方形/長方形 24" o:spid="_x0000_s1026" style="position:absolute;left:0;text-align:left;margin-left:0;margin-top:17.25pt;width:130.5pt;height:66pt;z-index:-2510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" fillcolor="#deebf7" strokecolor="#41719c" strokeweight="1pt"/>
                  </w:pict>
                </mc:Fallback>
              </mc:AlternateContent>
            </w:r>
          </w:p>
          <w:p w:rsidR="000527B3" w:rsidRDefault="002500C3" w:rsidP="001D1E26">
            <w:pPr>
              <w:jc w:val="left"/>
              <w:rPr>
                <w:rFonts w:hint="default"/>
              </w:rPr>
            </w:pPr>
            <w:r>
              <w:rPr>
                <w:rFonts w:ascii="AR P丸ゴシック体M" w:eastAsia="AR P丸ゴシック体M" w:hAnsi="AR P丸ゴシック体M"/>
                <w:b/>
              </w:rPr>
              <w:t>スポーツや健康について自分で調べて、関心をもったり、疑問に感じたりしたことを書くことを日常化する</w:t>
            </w:r>
            <w:r w:rsidR="008542D9">
              <w:rPr>
                <w:rFonts w:ascii="AR P丸ゴシック体M" w:eastAsia="AR P丸ゴシック体M" w:hAnsi="AR P丸ゴシック体M"/>
                <w:b/>
              </w:rPr>
              <w:t>。</w:t>
            </w:r>
          </w:p>
          <w:p w:rsidR="002500C3" w:rsidRDefault="002500C3" w:rsidP="001D1E26">
            <w:pPr>
              <w:jc w:val="left"/>
              <w:rPr>
                <w:rFonts w:ascii="AR P丸ゴシック体M" w:eastAsia="AR P丸ゴシック体M" w:hAnsi="AR P丸ゴシック体M" w:hint="default"/>
              </w:rPr>
            </w:pPr>
            <w:r>
              <w:rPr>
                <w:rFonts w:ascii="AR P丸ゴシック体M" w:eastAsia="AR P丸ゴシック体M" w:hAnsi="AR P丸ゴシック体M"/>
              </w:rPr>
              <w:t>体育や保健で学習する内容と生徒に深めて欲しい「見方・考え方」をリンクさせ、調べ学習を行う。その調べ学習をもとに根拠をもって話し合い活動に参加したり、掲示とし</w:t>
            </w:r>
            <w:r w:rsidR="001F762F">
              <w:rPr>
                <w:rFonts w:ascii="AR P丸ゴシック体M" w:eastAsia="AR P丸ゴシック体M" w:hAnsi="AR P丸ゴシック体M"/>
              </w:rPr>
              <w:t>て発信したり</w:t>
            </w:r>
            <w:r w:rsidR="008542D9">
              <w:rPr>
                <w:rFonts w:ascii="AR P丸ゴシック体M" w:eastAsia="AR P丸ゴシック体M" w:hAnsi="AR P丸ゴシック体M"/>
              </w:rPr>
              <w:t>している。</w:t>
            </w:r>
          </w:p>
          <w:p w:rsidR="002500C3" w:rsidRPr="001F762F" w:rsidRDefault="002500C3" w:rsidP="001D1E26">
            <w:pPr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2500C3" w:rsidRDefault="002500C3" w:rsidP="001D1E26">
            <w:pPr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2500C3" w:rsidRDefault="002500C3" w:rsidP="001D1E26">
            <w:pPr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2500C3" w:rsidRDefault="002500C3" w:rsidP="001D1E26">
            <w:pPr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2500C3" w:rsidRDefault="002500C3" w:rsidP="001D1E26">
            <w:pPr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2500C3" w:rsidRDefault="002500C3" w:rsidP="001D1E26">
            <w:pPr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2500C3" w:rsidRDefault="002500C3" w:rsidP="001D1E26">
            <w:pPr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2500C3" w:rsidRDefault="002500C3" w:rsidP="001D1E26">
            <w:pPr>
              <w:jc w:val="left"/>
              <w:rPr>
                <w:rFonts w:hint="default"/>
              </w:rPr>
            </w:pPr>
          </w:p>
          <w:p w:rsidR="000527B3" w:rsidRDefault="000527B3" w:rsidP="001D1E26">
            <w:pPr>
              <w:jc w:val="left"/>
              <w:rPr>
                <w:rFonts w:hint="default"/>
              </w:rPr>
            </w:pPr>
          </w:p>
          <w:p w:rsidR="003647DE" w:rsidRDefault="003647DE" w:rsidP="001D1E26">
            <w:pPr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3647DE" w:rsidRDefault="003647DE" w:rsidP="001D1E26">
            <w:pPr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3647DE" w:rsidRDefault="003647DE" w:rsidP="001D1E26">
            <w:pPr>
              <w:jc w:val="left"/>
              <w:rPr>
                <w:rFonts w:ascii="AR P丸ゴシック体M" w:eastAsia="AR P丸ゴシック体M" w:hAnsi="AR P丸ゴシック体M" w:hint="default"/>
              </w:rPr>
            </w:pPr>
          </w:p>
          <w:p w:rsidR="00032232" w:rsidRDefault="00032232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032232" w:rsidRDefault="00032232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032232" w:rsidRDefault="00032232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032232" w:rsidRDefault="00032232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</w:p>
          <w:p w:rsidR="00032232" w:rsidRDefault="00032232" w:rsidP="001D1E26">
            <w:pPr>
              <w:jc w:val="left"/>
              <w:rPr>
                <w:rFonts w:ascii="AR P丸ゴシック体M" w:eastAsia="AR P丸ゴシック体M" w:hAnsi="AR P丸ゴシック体M" w:hint="default"/>
                <w:b/>
              </w:rPr>
            </w:pPr>
            <w:r>
              <w:rPr>
                <w:rFonts w:hint="default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68032" behindDoc="1" locked="0" layoutInCell="1" allowOverlap="1" wp14:anchorId="6540AABF" wp14:editId="7CE33B99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220345</wp:posOffset>
                      </wp:positionV>
                      <wp:extent cx="1657350" cy="428625"/>
                      <wp:effectExtent l="0" t="0" r="19050" b="28575"/>
                      <wp:wrapNone/>
                      <wp:docPr id="25" name="正方形/長方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0" cy="428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4DA40" id="正方形/長方形 25" o:spid="_x0000_s1026" style="position:absolute;left:0;text-align:left;margin-left:-.75pt;margin-top:17.35pt;width:130.5pt;height:33.75pt;z-index:-2510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" fillcolor="#deebf7" strokecolor="#41719c" strokeweight="1pt"/>
                  </w:pict>
                </mc:Fallback>
              </mc:AlternateContent>
            </w:r>
          </w:p>
          <w:p w:rsidR="003647DE" w:rsidRDefault="00312758" w:rsidP="001D1E26">
            <w:pPr>
              <w:jc w:val="left"/>
              <w:rPr>
                <w:rFonts w:hint="default"/>
              </w:rPr>
            </w:pPr>
            <w:r>
              <w:rPr>
                <w:rFonts w:ascii="AR P丸ゴシック体M" w:eastAsia="AR P丸ゴシック体M" w:hAnsi="AR P丸ゴシック体M"/>
                <w:b/>
              </w:rPr>
              <w:t>疑問に感じたことを調べる習慣化を図る</w:t>
            </w:r>
          </w:p>
          <w:p w:rsidR="00312758" w:rsidRPr="00312758" w:rsidRDefault="00312758" w:rsidP="001D1E26">
            <w:pPr>
              <w:jc w:val="left"/>
              <w:rPr>
                <w:rFonts w:ascii="AR P丸ゴシック体M" w:eastAsia="AR P丸ゴシック体M" w:hAnsi="AR P丸ゴシック体M"/>
              </w:rPr>
            </w:pPr>
            <w:r>
              <w:rPr>
                <w:rFonts w:ascii="AR P丸ゴシック体M" w:eastAsia="AR P丸ゴシック体M" w:hAnsi="AR P丸ゴシック体M"/>
              </w:rPr>
              <w:t>タブレットや新聞記事を活用し、自分の疑問に思ったことを調べて、伝え合う活動を意図的に設定し、見方を広げる。</w:t>
            </w:r>
            <w:r w:rsidR="001E4A62">
              <w:rPr>
                <w:rFonts w:ascii="AR P丸ゴシック体M" w:eastAsia="AR P丸ゴシック体M" w:hAnsi="AR P丸ゴシック体M"/>
              </w:rPr>
              <w:t>また「書く」などの表現することを通して、根拠をもって自分の考えを伝えることを大切にしたい。</w:t>
            </w:r>
          </w:p>
          <w:p w:rsidR="00183AF4" w:rsidRDefault="00183AF4" w:rsidP="001D1E26">
            <w:pPr>
              <w:jc w:val="left"/>
              <w:rPr>
                <w:rFonts w:hint="default"/>
              </w:rPr>
            </w:pPr>
          </w:p>
          <w:p w:rsidR="003148E3" w:rsidRDefault="003148E3" w:rsidP="001D1E26">
            <w:pPr>
              <w:jc w:val="left"/>
              <w:rPr>
                <w:rFonts w:hint="default"/>
              </w:rPr>
            </w:pPr>
          </w:p>
          <w:p w:rsidR="003148E3" w:rsidRDefault="003148E3" w:rsidP="001D1E26">
            <w:pPr>
              <w:jc w:val="left"/>
              <w:rPr>
                <w:rFonts w:hint="default"/>
              </w:rPr>
            </w:pPr>
          </w:p>
          <w:p w:rsidR="003148E3" w:rsidRDefault="003148E3" w:rsidP="001D1E26">
            <w:pPr>
              <w:jc w:val="left"/>
              <w:rPr>
                <w:rFonts w:hint="default"/>
              </w:rPr>
            </w:pPr>
          </w:p>
          <w:p w:rsidR="003148E3" w:rsidRDefault="003148E3" w:rsidP="001D1E26">
            <w:pPr>
              <w:jc w:val="left"/>
              <w:rPr>
                <w:rFonts w:hint="default"/>
              </w:rPr>
            </w:pPr>
          </w:p>
          <w:p w:rsidR="003148E3" w:rsidRDefault="003148E3" w:rsidP="001D1E26">
            <w:pPr>
              <w:jc w:val="left"/>
              <w:rPr>
                <w:rFonts w:hint="default"/>
              </w:rPr>
            </w:pPr>
          </w:p>
          <w:p w:rsidR="003148E3" w:rsidRDefault="003148E3" w:rsidP="001D1E26">
            <w:pPr>
              <w:ind w:firstLineChars="100" w:firstLine="181"/>
              <w:jc w:val="left"/>
              <w:rPr>
                <w:rFonts w:ascii="ＭＳ ゴシック" w:eastAsia="ＭＳ ゴシック" w:hAnsi="ＭＳ ゴシック" w:hint="default"/>
                <w:b/>
                <w:sz w:val="18"/>
              </w:rPr>
            </w:pPr>
          </w:p>
          <w:p w:rsidR="003148E3" w:rsidRDefault="003148E3" w:rsidP="001D1E26">
            <w:pPr>
              <w:ind w:firstLineChars="100" w:firstLine="181"/>
              <w:jc w:val="left"/>
              <w:rPr>
                <w:rFonts w:ascii="ＭＳ ゴシック" w:eastAsia="ＭＳ ゴシック" w:hAnsi="ＭＳ ゴシック" w:hint="default"/>
                <w:b/>
                <w:sz w:val="18"/>
              </w:rPr>
            </w:pPr>
          </w:p>
          <w:p w:rsidR="003148E3" w:rsidRPr="003148E3" w:rsidRDefault="003148E3" w:rsidP="00B36D37">
            <w:pPr>
              <w:jc w:val="left"/>
              <w:rPr>
                <w:rFonts w:ascii="ＭＳ ゴシック" w:eastAsia="ＭＳ ゴシック" w:hAnsi="ＭＳ ゴシック" w:hint="default"/>
                <w:b/>
                <w:sz w:val="18"/>
              </w:rPr>
            </w:pPr>
          </w:p>
          <w:p w:rsidR="003148E3" w:rsidRPr="00D40711" w:rsidRDefault="00B10E51" w:rsidP="001D1E26">
            <w:pPr>
              <w:jc w:val="left"/>
              <w:rPr>
                <w:rFonts w:hint="default"/>
              </w:rPr>
            </w:pPr>
            <w:r w:rsidRPr="00D94D2A">
              <w:rPr>
                <w:rFonts w:ascii="AR P丸ゴシック体M" w:eastAsia="AR P丸ゴシック体M" w:hAnsi="AR P丸ゴシック体M"/>
              </w:rPr>
              <w:drawing>
                <wp:anchor distT="0" distB="0" distL="114300" distR="114300" simplePos="0" relativeHeight="252299776" behindDoc="0" locked="0" layoutInCell="1" allowOverlap="1" wp14:anchorId="0D0B9BD4" wp14:editId="1165BE34">
                  <wp:simplePos x="0" y="0"/>
                  <wp:positionH relativeFrom="column">
                    <wp:posOffset>-174942</wp:posOffset>
                  </wp:positionH>
                  <wp:positionV relativeFrom="paragraph">
                    <wp:posOffset>6056947</wp:posOffset>
                  </wp:positionV>
                  <wp:extent cx="2241609" cy="1428718"/>
                  <wp:effectExtent l="6667" t="0" r="0" b="0"/>
                  <wp:wrapNone/>
                  <wp:docPr id="3720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図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9" t="11284" r="2857" b="10156"/>
                          <a:stretch/>
                        </pic:blipFill>
                        <pic:spPr>
                          <a:xfrm rot="5400000">
                            <a:off x="0" y="0"/>
                            <a:ext cx="2241609" cy="1428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05966">
              <w:rPr>
                <w:rFonts w:ascii="AR P丸ゴシック体M" w:eastAsia="AR P丸ゴシック体M" w:hAnsi="AR P丸ゴシック体M"/>
              </w:rPr>
              <w:drawing>
                <wp:anchor distT="0" distB="0" distL="114300" distR="114300" simplePos="0" relativeHeight="252294656" behindDoc="0" locked="0" layoutInCell="1" allowOverlap="1" wp14:anchorId="45911CBB" wp14:editId="6B081789">
                  <wp:simplePos x="0" y="0"/>
                  <wp:positionH relativeFrom="column">
                    <wp:posOffset>-786130</wp:posOffset>
                  </wp:positionH>
                  <wp:positionV relativeFrom="paragraph">
                    <wp:posOffset>3985260</wp:posOffset>
                  </wp:positionV>
                  <wp:extent cx="2481631" cy="1395730"/>
                  <wp:effectExtent l="0" t="0" r="0" b="0"/>
                  <wp:wrapNone/>
                  <wp:docPr id="7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631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C4845" w:rsidRDefault="00DC4845">
      <w:pPr>
        <w:rPr>
          <w:rFonts w:hint="default"/>
        </w:rPr>
      </w:pPr>
    </w:p>
    <w:p w:rsidR="00DC4845" w:rsidRDefault="00DC4845">
      <w:pPr>
        <w:rPr>
          <w:rFonts w:hint="default"/>
        </w:rPr>
      </w:pPr>
    </w:p>
    <w:p w:rsidR="00DC4845" w:rsidRDefault="00DC4845">
      <w:pPr>
        <w:rPr>
          <w:rFonts w:hint="default"/>
        </w:rPr>
      </w:pPr>
    </w:p>
    <w:p w:rsidR="00DC4845" w:rsidRDefault="00DC4845">
      <w:pPr>
        <w:rPr>
          <w:rFonts w:hint="default"/>
        </w:rPr>
      </w:pPr>
    </w:p>
    <w:p w:rsidR="00DC4845" w:rsidRDefault="00DC4845">
      <w:pPr>
        <w:rPr>
          <w:rFonts w:hint="default"/>
        </w:rPr>
      </w:pPr>
    </w:p>
    <w:p w:rsidR="00DC4845" w:rsidRDefault="00DC4845">
      <w:pPr>
        <w:rPr>
          <w:rFonts w:hint="default"/>
        </w:rPr>
      </w:pPr>
    </w:p>
    <w:p w:rsidR="00DC4845" w:rsidRDefault="00DC4845">
      <w:pPr>
        <w:rPr>
          <w:rFonts w:hint="default"/>
        </w:rPr>
      </w:pPr>
    </w:p>
    <w:p w:rsidR="00DC4845" w:rsidRDefault="00DC4845">
      <w:pPr>
        <w:rPr>
          <w:rFonts w:hint="default"/>
        </w:rPr>
      </w:pPr>
    </w:p>
    <w:p w:rsidR="00DC4845" w:rsidRDefault="00DC4845">
      <w:pPr>
        <w:rPr>
          <w:rFonts w:hint="default"/>
        </w:rPr>
      </w:pPr>
    </w:p>
    <w:p w:rsidR="00DC4845" w:rsidRDefault="00DC4845">
      <w:pPr>
        <w:rPr>
          <w:rFonts w:hint="default"/>
        </w:rPr>
      </w:pPr>
    </w:p>
    <w:p w:rsidR="00DC4845" w:rsidRDefault="00DC4845">
      <w:pPr>
        <w:rPr>
          <w:rFonts w:hint="default"/>
        </w:rPr>
      </w:pPr>
    </w:p>
    <w:p w:rsidR="00DC4845" w:rsidRDefault="00DC4845">
      <w:pPr>
        <w:rPr>
          <w:rFonts w:hint="default"/>
        </w:rPr>
      </w:pPr>
    </w:p>
    <w:p w:rsidR="00DC4845" w:rsidRDefault="00DC4845">
      <w:pPr>
        <w:rPr>
          <w:rFonts w:hint="default"/>
        </w:rPr>
      </w:pPr>
    </w:p>
    <w:p w:rsidR="00DC4845" w:rsidRDefault="00DC4845">
      <w:pPr>
        <w:rPr>
          <w:rFonts w:hint="default"/>
        </w:rPr>
      </w:pPr>
    </w:p>
    <w:p w:rsidR="00DC4845" w:rsidRDefault="00DC4845">
      <w:pPr>
        <w:rPr>
          <w:rFonts w:hint="default"/>
        </w:rPr>
      </w:pPr>
    </w:p>
    <w:p w:rsidR="00DC4845" w:rsidRDefault="00DC4845">
      <w:pPr>
        <w:rPr>
          <w:rFonts w:hint="default"/>
        </w:rPr>
      </w:pPr>
    </w:p>
    <w:p w:rsidR="00DC4845" w:rsidRDefault="00DC4845">
      <w:pPr>
        <w:rPr>
          <w:rFonts w:hint="default"/>
        </w:rPr>
      </w:pPr>
    </w:p>
    <w:p w:rsidR="00DC4845" w:rsidRDefault="00DC4845">
      <w:pPr>
        <w:rPr>
          <w:rFonts w:hint="default"/>
        </w:rPr>
      </w:pPr>
    </w:p>
    <w:p w:rsidR="00DC4845" w:rsidRDefault="00DC4845">
      <w:pPr>
        <w:rPr>
          <w:rFonts w:hint="default"/>
        </w:rPr>
      </w:pPr>
    </w:p>
    <w:sectPr w:rsidR="00DC4845" w:rsidSect="00526E4D">
      <w:footnotePr>
        <w:numRestart w:val="eachPage"/>
      </w:footnotePr>
      <w:endnotePr>
        <w:numFmt w:val="decimal"/>
      </w:endnotePr>
      <w:pgSz w:w="11906" w:h="16838"/>
      <w:pgMar w:top="-567" w:right="1134" w:bottom="426" w:left="1134" w:header="1134" w:footer="0" w:gutter="0"/>
      <w:cols w:space="720"/>
      <w:docGrid w:type="linesAndChars" w:linePitch="33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7372" w:rsidRDefault="00F57372">
      <w:pPr>
        <w:spacing w:before="367"/>
        <w:rPr>
          <w:rFonts w:hint="default"/>
        </w:rPr>
      </w:pPr>
      <w:r>
        <w:continuationSeparator/>
      </w:r>
    </w:p>
  </w:endnote>
  <w:endnote w:type="continuationSeparator" w:id="0">
    <w:p w:rsidR="00F57372" w:rsidRDefault="00F57372">
      <w:pPr>
        <w:spacing w:before="367"/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丸ゴシック体E">
    <w:panose1 w:val="020F0909000000000000"/>
    <w:charset w:val="80"/>
    <w:family w:val="modern"/>
    <w:pitch w:val="fixed"/>
    <w:sig w:usb0="80000283" w:usb1="28C76CFA" w:usb2="00000010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 P教科書体M">
    <w:panose1 w:val="03000600000000000000"/>
    <w:charset w:val="80"/>
    <w:family w:val="script"/>
    <w:pitch w:val="variable"/>
    <w:sig w:usb0="80000283" w:usb1="28C76CFA" w:usb2="00000010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7372" w:rsidRDefault="00F57372">
      <w:pPr>
        <w:spacing w:before="367"/>
        <w:rPr>
          <w:rFonts w:hint="default"/>
        </w:rPr>
      </w:pPr>
      <w:r>
        <w:continuationSeparator/>
      </w:r>
    </w:p>
  </w:footnote>
  <w:footnote w:type="continuationSeparator" w:id="0">
    <w:p w:rsidR="00F57372" w:rsidRDefault="00F57372">
      <w:pPr>
        <w:spacing w:before="367"/>
        <w:rPr>
          <w:rFonts w:hint="default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name w:val="アウトライン 1"/>
    <w:lvl w:ilvl="0">
      <w:numFmt w:val="bullet"/>
      <w:lvlText w:val="・"/>
      <w:lvlJc w:val="left"/>
      <w:pPr>
        <w:widowControl w:val="0"/>
        <w:tabs>
          <w:tab w:val="left" w:pos="1545"/>
        </w:tabs>
        <w:ind w:left="1545" w:hanging="360"/>
      </w:pPr>
      <w:rPr>
        <w:rFonts w:ascii="ＭＳ Ｐ明朝" w:hAnsi="ＭＳ Ｐ明朝"/>
      </w:rPr>
    </w:lvl>
    <w:lvl w:ilvl="1">
      <w:numFmt w:val="bullet"/>
      <w:lvlText w:val="Ø"/>
      <w:lvlJc w:val="left"/>
      <w:pPr>
        <w:widowControl w:val="0"/>
        <w:tabs>
          <w:tab w:val="left" w:pos="2025"/>
        </w:tabs>
        <w:ind w:left="2025" w:hanging="420"/>
      </w:pPr>
      <w:rPr>
        <w:rFonts w:ascii="Wingdings" w:hAnsi="Wingdings" w:hint="default"/>
      </w:rPr>
    </w:lvl>
    <w:lvl w:ilvl="2">
      <w:numFmt w:val="bullet"/>
      <w:lvlText w:val="²"/>
      <w:lvlJc w:val="left"/>
      <w:pPr>
        <w:widowControl w:val="0"/>
        <w:tabs>
          <w:tab w:val="left" w:pos="2402"/>
        </w:tabs>
        <w:ind w:left="2445" w:hanging="420"/>
      </w:pPr>
      <w:rPr>
        <w:rFonts w:ascii="Wingdings" w:hAnsi="Wingdings" w:hint="default"/>
      </w:rPr>
    </w:lvl>
    <w:lvl w:ilvl="3">
      <w:numFmt w:val="bullet"/>
      <w:lvlText w:val="l"/>
      <w:lvlJc w:val="left"/>
      <w:pPr>
        <w:widowControl w:val="0"/>
        <w:tabs>
          <w:tab w:val="left" w:pos="2865"/>
        </w:tabs>
        <w:ind w:left="2865" w:hanging="420"/>
      </w:pPr>
      <w:rPr>
        <w:rFonts w:ascii="Wingdings" w:hAnsi="Wingdings"/>
      </w:rPr>
    </w:lvl>
    <w:lvl w:ilvl="4">
      <w:numFmt w:val="bullet"/>
      <w:lvlText w:val="Ø"/>
      <w:lvlJc w:val="left"/>
      <w:pPr>
        <w:widowControl w:val="0"/>
        <w:tabs>
          <w:tab w:val="left" w:pos="3202"/>
        </w:tabs>
        <w:ind w:left="3285" w:hanging="420"/>
      </w:pPr>
      <w:rPr>
        <w:rFonts w:ascii="Wingdings" w:hAnsi="Wingdings" w:hint="default"/>
      </w:rPr>
    </w:lvl>
    <w:lvl w:ilvl="5">
      <w:numFmt w:val="bullet"/>
      <w:lvlText w:val="²"/>
      <w:lvlJc w:val="left"/>
      <w:pPr>
        <w:widowControl w:val="0"/>
        <w:tabs>
          <w:tab w:val="left" w:pos="3705"/>
        </w:tabs>
        <w:ind w:left="3705" w:hanging="420"/>
      </w:pPr>
      <w:rPr>
        <w:rFonts w:ascii="Wingdings" w:hAnsi="Wingdings" w:hint="default"/>
      </w:rPr>
    </w:lvl>
    <w:lvl w:ilvl="6">
      <w:numFmt w:val="bullet"/>
      <w:lvlText w:val="l"/>
      <w:lvlJc w:val="left"/>
      <w:pPr>
        <w:widowControl w:val="0"/>
        <w:tabs>
          <w:tab w:val="left" w:pos="4003"/>
        </w:tabs>
        <w:ind w:left="4125" w:hanging="420"/>
      </w:pPr>
      <w:rPr>
        <w:rFonts w:ascii="Wingdings" w:hAnsi="Wingdings"/>
      </w:rPr>
    </w:lvl>
    <w:lvl w:ilvl="7">
      <w:numFmt w:val="bullet"/>
      <w:lvlText w:val="l"/>
      <w:lvlJc w:val="left"/>
      <w:pPr>
        <w:widowControl w:val="0"/>
        <w:tabs>
          <w:tab w:val="left" w:pos="4003"/>
        </w:tabs>
        <w:ind w:left="4125" w:hanging="420"/>
      </w:pPr>
      <w:rPr>
        <w:rFonts w:ascii="Wingdings" w:hAnsi="Wingdings"/>
      </w:rPr>
    </w:lvl>
    <w:lvl w:ilvl="8">
      <w:numFmt w:val="bullet"/>
      <w:lvlText w:val="l"/>
      <w:lvlJc w:val="left"/>
      <w:pPr>
        <w:widowControl w:val="0"/>
        <w:tabs>
          <w:tab w:val="left" w:pos="4003"/>
        </w:tabs>
        <w:ind w:left="4125" w:hanging="420"/>
      </w:pPr>
      <w:rPr>
        <w:rFonts w:ascii="Wingdings" w:hAnsi="Wingdings"/>
      </w:rPr>
    </w:lvl>
  </w:abstractNum>
  <w:abstractNum w:abstractNumId="1" w15:restartNumberingAfterBreak="0">
    <w:nsid w:val="00000002"/>
    <w:multiLevelType w:val="multilevel"/>
    <w:tmpl w:val="00000000"/>
    <w:name w:val="アウトライン 2"/>
    <w:lvl w:ilvl="0">
      <w:start w:val="1"/>
      <w:numFmt w:val="decimalFullWidth"/>
      <w:lvlText w:val="（%1）"/>
      <w:lvlJc w:val="left"/>
      <w:pPr>
        <w:widowControl w:val="0"/>
        <w:tabs>
          <w:tab w:val="left" w:pos="696"/>
        </w:tabs>
        <w:ind w:left="696" w:hanging="360"/>
      </w:pPr>
      <w:rPr>
        <w:rFonts w:ascii="ＭＳ Ｐ明朝" w:eastAsia="ＭＳ Ｐ明朝" w:hAnsi="ＭＳ Ｐ明朝"/>
      </w:rPr>
    </w:lvl>
    <w:lvl w:ilvl="1">
      <w:start w:val="1"/>
      <w:numFmt w:val="aiueoFullWidth"/>
      <w:lvlText w:val="(%2)"/>
      <w:lvlJc w:val="left"/>
      <w:pPr>
        <w:widowControl w:val="0"/>
        <w:tabs>
          <w:tab w:val="left" w:pos="1176"/>
        </w:tabs>
        <w:ind w:left="1176" w:hanging="420"/>
      </w:pPr>
    </w:lvl>
    <w:lvl w:ilvl="2">
      <w:start w:val="1"/>
      <w:numFmt w:val="decimalEnclosedCircle"/>
      <w:lvlText w:val="%3"/>
      <w:lvlJc w:val="left"/>
      <w:pPr>
        <w:widowControl w:val="0"/>
        <w:tabs>
          <w:tab w:val="left" w:pos="1596"/>
        </w:tabs>
        <w:ind w:left="1596" w:hanging="420"/>
      </w:pPr>
    </w:lvl>
    <w:lvl w:ilvl="3">
      <w:start w:val="1"/>
      <w:numFmt w:val="decimal"/>
      <w:lvlText w:val="%4."/>
      <w:lvlJc w:val="left"/>
      <w:pPr>
        <w:widowControl w:val="0"/>
        <w:tabs>
          <w:tab w:val="left" w:pos="2016"/>
        </w:tabs>
        <w:ind w:left="2016" w:hanging="420"/>
      </w:pPr>
    </w:lvl>
    <w:lvl w:ilvl="4">
      <w:start w:val="1"/>
      <w:numFmt w:val="aiueoFullWidth"/>
      <w:lvlText w:val="(%5)"/>
      <w:lvlJc w:val="left"/>
      <w:pPr>
        <w:widowControl w:val="0"/>
        <w:tabs>
          <w:tab w:val="left" w:pos="2402"/>
        </w:tabs>
        <w:ind w:left="2436" w:hanging="420"/>
      </w:pPr>
    </w:lvl>
    <w:lvl w:ilvl="5">
      <w:start w:val="1"/>
      <w:numFmt w:val="decimalEnclosedCircle"/>
      <w:lvlText w:val="%6"/>
      <w:lvlJc w:val="left"/>
      <w:pPr>
        <w:widowControl w:val="0"/>
        <w:tabs>
          <w:tab w:val="left" w:pos="2856"/>
        </w:tabs>
        <w:ind w:left="2856" w:hanging="420"/>
      </w:pPr>
    </w:lvl>
    <w:lvl w:ilvl="6">
      <w:start w:val="1"/>
      <w:numFmt w:val="decimal"/>
      <w:lvlText w:val="%7."/>
      <w:lvlJc w:val="left"/>
      <w:pPr>
        <w:widowControl w:val="0"/>
        <w:tabs>
          <w:tab w:val="left" w:pos="3202"/>
        </w:tabs>
        <w:ind w:left="3276" w:hanging="420"/>
      </w:pPr>
    </w:lvl>
    <w:lvl w:ilvl="7">
      <w:start w:val="1"/>
      <w:numFmt w:val="decimal"/>
      <w:lvlText w:val="%8."/>
      <w:lvlJc w:val="left"/>
      <w:pPr>
        <w:widowControl w:val="0"/>
        <w:tabs>
          <w:tab w:val="left" w:pos="3202"/>
        </w:tabs>
        <w:ind w:left="3276" w:hanging="420"/>
      </w:pPr>
    </w:lvl>
    <w:lvl w:ilvl="8">
      <w:start w:val="1"/>
      <w:numFmt w:val="decimal"/>
      <w:lvlText w:val="%9."/>
      <w:lvlJc w:val="left"/>
      <w:pPr>
        <w:widowControl w:val="0"/>
        <w:tabs>
          <w:tab w:val="left" w:pos="3202"/>
        </w:tabs>
        <w:ind w:left="3276" w:hanging="420"/>
      </w:pPr>
    </w:lvl>
  </w:abstractNum>
  <w:abstractNum w:abstractNumId="2" w15:restartNumberingAfterBreak="0">
    <w:nsid w:val="00000003"/>
    <w:multiLevelType w:val="multilevel"/>
    <w:tmpl w:val="00000000"/>
    <w:name w:val="アウトライン 3"/>
    <w:lvl w:ilvl="0">
      <w:numFmt w:val="bullet"/>
      <w:lvlText w:val="・"/>
      <w:lvlJc w:val="left"/>
      <w:pPr>
        <w:widowControl w:val="0"/>
        <w:tabs>
          <w:tab w:val="left" w:pos="1480"/>
        </w:tabs>
        <w:ind w:left="1480" w:hanging="360"/>
      </w:pPr>
      <w:rPr>
        <w:rFonts w:ascii="ＭＳ Ｐ明朝" w:hAnsi="ＭＳ Ｐ明朝"/>
      </w:rPr>
    </w:lvl>
    <w:lvl w:ilvl="1">
      <w:numFmt w:val="bullet"/>
      <w:lvlText w:val="Ø"/>
      <w:lvlJc w:val="left"/>
      <w:pPr>
        <w:widowControl w:val="0"/>
        <w:tabs>
          <w:tab w:val="left" w:pos="1960"/>
        </w:tabs>
        <w:ind w:left="1960" w:hanging="420"/>
      </w:pPr>
      <w:rPr>
        <w:rFonts w:ascii="Wingdings" w:hAnsi="Wingdings" w:hint="default"/>
      </w:rPr>
    </w:lvl>
    <w:lvl w:ilvl="2">
      <w:numFmt w:val="bullet"/>
      <w:lvlText w:val="²"/>
      <w:lvlJc w:val="left"/>
      <w:pPr>
        <w:widowControl w:val="0"/>
        <w:tabs>
          <w:tab w:val="left" w:pos="2380"/>
        </w:tabs>
        <w:ind w:left="2380" w:hanging="420"/>
      </w:pPr>
      <w:rPr>
        <w:rFonts w:ascii="Wingdings" w:hAnsi="Wingdings" w:hint="default"/>
      </w:rPr>
    </w:lvl>
    <w:lvl w:ilvl="3">
      <w:numFmt w:val="bullet"/>
      <w:lvlText w:val="l"/>
      <w:lvlJc w:val="left"/>
      <w:pPr>
        <w:widowControl w:val="0"/>
        <w:tabs>
          <w:tab w:val="left" w:pos="2799"/>
        </w:tabs>
        <w:ind w:left="2799" w:hanging="420"/>
      </w:pPr>
      <w:rPr>
        <w:rFonts w:ascii="Wingdings" w:hAnsi="Wingdings"/>
      </w:rPr>
    </w:lvl>
    <w:lvl w:ilvl="4">
      <w:numFmt w:val="bullet"/>
      <w:lvlText w:val="Ø"/>
      <w:lvlJc w:val="left"/>
      <w:pPr>
        <w:widowControl w:val="0"/>
        <w:tabs>
          <w:tab w:val="left" w:pos="3202"/>
        </w:tabs>
        <w:ind w:left="3220" w:hanging="420"/>
      </w:pPr>
      <w:rPr>
        <w:rFonts w:ascii="Wingdings" w:hAnsi="Wingdings" w:hint="default"/>
      </w:rPr>
    </w:lvl>
    <w:lvl w:ilvl="5">
      <w:numFmt w:val="bullet"/>
      <w:lvlText w:val="²"/>
      <w:lvlJc w:val="left"/>
      <w:pPr>
        <w:widowControl w:val="0"/>
        <w:tabs>
          <w:tab w:val="left" w:pos="3640"/>
        </w:tabs>
        <w:ind w:left="3640" w:hanging="420"/>
      </w:pPr>
      <w:rPr>
        <w:rFonts w:ascii="Wingdings" w:hAnsi="Wingdings" w:hint="default"/>
      </w:rPr>
    </w:lvl>
    <w:lvl w:ilvl="6">
      <w:numFmt w:val="bullet"/>
      <w:lvlText w:val="l"/>
      <w:lvlJc w:val="left"/>
      <w:pPr>
        <w:widowControl w:val="0"/>
        <w:tabs>
          <w:tab w:val="left" w:pos="4003"/>
        </w:tabs>
        <w:ind w:left="4060" w:hanging="420"/>
      </w:pPr>
      <w:rPr>
        <w:rFonts w:ascii="Wingdings" w:hAnsi="Wingdings"/>
      </w:rPr>
    </w:lvl>
    <w:lvl w:ilvl="7">
      <w:numFmt w:val="bullet"/>
      <w:lvlText w:val="l"/>
      <w:lvlJc w:val="left"/>
      <w:pPr>
        <w:widowControl w:val="0"/>
        <w:tabs>
          <w:tab w:val="left" w:pos="4003"/>
        </w:tabs>
        <w:ind w:left="4060" w:hanging="420"/>
      </w:pPr>
      <w:rPr>
        <w:rFonts w:ascii="Wingdings" w:hAnsi="Wingdings"/>
      </w:rPr>
    </w:lvl>
    <w:lvl w:ilvl="8">
      <w:numFmt w:val="bullet"/>
      <w:lvlText w:val="l"/>
      <w:lvlJc w:val="left"/>
      <w:pPr>
        <w:widowControl w:val="0"/>
        <w:tabs>
          <w:tab w:val="left" w:pos="4003"/>
        </w:tabs>
        <w:ind w:left="4060" w:hanging="420"/>
      </w:pPr>
      <w:rPr>
        <w:rFonts w:ascii="Wingdings" w:hAnsi="Wingdings"/>
      </w:rPr>
    </w:lvl>
  </w:abstractNum>
  <w:abstractNum w:abstractNumId="3" w15:restartNumberingAfterBreak="0">
    <w:nsid w:val="00000004"/>
    <w:multiLevelType w:val="singleLevel"/>
    <w:tmpl w:val="00000000"/>
    <w:name w:val="(1) (2) (3)"/>
    <w:lvl w:ilvl="0">
      <w:start w:val="1"/>
      <w:numFmt w:val="decimal"/>
      <w:lvlText w:val="(%1)"/>
      <w:lvlJc w:val="left"/>
      <w:pPr>
        <w:widowControl w:val="0"/>
        <w:tabs>
          <w:tab w:val="left" w:pos="400"/>
        </w:tabs>
        <w:ind w:left="400" w:hanging="400"/>
      </w:pPr>
    </w:lvl>
  </w:abstractNum>
  <w:abstractNum w:abstractNumId="4" w15:restartNumberingAfterBreak="0">
    <w:nsid w:val="00000005"/>
    <w:multiLevelType w:val="singleLevel"/>
    <w:tmpl w:val="00000000"/>
    <w:name w:val="(1) (2) (3)"/>
    <w:lvl w:ilvl="0">
      <w:start w:val="1"/>
      <w:numFmt w:val="decimal"/>
      <w:lvlText w:val="(%1)"/>
      <w:lvlJc w:val="left"/>
      <w:pPr>
        <w:widowControl w:val="0"/>
        <w:tabs>
          <w:tab w:val="left" w:pos="400"/>
        </w:tabs>
        <w:ind w:left="400" w:hanging="400"/>
      </w:pPr>
    </w:lvl>
  </w:abstractNum>
  <w:abstractNum w:abstractNumId="5" w15:restartNumberingAfterBreak="0">
    <w:nsid w:val="323F5E8E"/>
    <w:multiLevelType w:val="hybridMultilevel"/>
    <w:tmpl w:val="6F3CB4E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01"/>
  <w:hyphenationZone w:val="0"/>
  <w:drawingGridHorizontalSpacing w:val="353"/>
  <w:drawingGridVerticalSpacing w:val="338"/>
  <w:displayHorizontalDrawingGridEvery w:val="0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hdrShapeDefaults>
    <o:shapedefaults v:ext="edit" spidmax="2049" style="mso-position-vertical-relative:line" fill="f" fillcolor="white" stroke="f">
      <v:fill color="white" on="f"/>
      <v:stroke on="f"/>
      <v:textbox inset="5.85pt,.7pt,5.85pt,.7pt"/>
    </o:shapedefaults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798"/>
    <w:rsid w:val="00007809"/>
    <w:rsid w:val="00012F28"/>
    <w:rsid w:val="00013E2F"/>
    <w:rsid w:val="000155D3"/>
    <w:rsid w:val="00017961"/>
    <w:rsid w:val="00021E23"/>
    <w:rsid w:val="00022EA9"/>
    <w:rsid w:val="0002601A"/>
    <w:rsid w:val="00032232"/>
    <w:rsid w:val="00033001"/>
    <w:rsid w:val="000527B3"/>
    <w:rsid w:val="0006655F"/>
    <w:rsid w:val="000665C5"/>
    <w:rsid w:val="0006661D"/>
    <w:rsid w:val="00066695"/>
    <w:rsid w:val="0006740B"/>
    <w:rsid w:val="0007034F"/>
    <w:rsid w:val="00081A50"/>
    <w:rsid w:val="0008418B"/>
    <w:rsid w:val="000872F0"/>
    <w:rsid w:val="00096597"/>
    <w:rsid w:val="00097F90"/>
    <w:rsid w:val="000A5CD0"/>
    <w:rsid w:val="000A70D6"/>
    <w:rsid w:val="000B2B86"/>
    <w:rsid w:val="000B3162"/>
    <w:rsid w:val="000B4E35"/>
    <w:rsid w:val="000B6F26"/>
    <w:rsid w:val="000C0BC7"/>
    <w:rsid w:val="000C457A"/>
    <w:rsid w:val="000C5B28"/>
    <w:rsid w:val="000D1788"/>
    <w:rsid w:val="000D6911"/>
    <w:rsid w:val="000E2DEC"/>
    <w:rsid w:val="000E305A"/>
    <w:rsid w:val="000E55C5"/>
    <w:rsid w:val="000F76CB"/>
    <w:rsid w:val="00103BAE"/>
    <w:rsid w:val="00105C59"/>
    <w:rsid w:val="001121CE"/>
    <w:rsid w:val="001128C5"/>
    <w:rsid w:val="00114827"/>
    <w:rsid w:val="0011698F"/>
    <w:rsid w:val="00117771"/>
    <w:rsid w:val="00136843"/>
    <w:rsid w:val="00140C98"/>
    <w:rsid w:val="001416AF"/>
    <w:rsid w:val="001626BD"/>
    <w:rsid w:val="00165B02"/>
    <w:rsid w:val="00172C34"/>
    <w:rsid w:val="0017673B"/>
    <w:rsid w:val="00176742"/>
    <w:rsid w:val="00180BFE"/>
    <w:rsid w:val="00181E39"/>
    <w:rsid w:val="00183AF4"/>
    <w:rsid w:val="00184124"/>
    <w:rsid w:val="001904FE"/>
    <w:rsid w:val="00193BC2"/>
    <w:rsid w:val="001A065C"/>
    <w:rsid w:val="001A3F3D"/>
    <w:rsid w:val="001A4857"/>
    <w:rsid w:val="001A6377"/>
    <w:rsid w:val="001B4346"/>
    <w:rsid w:val="001C2A39"/>
    <w:rsid w:val="001C2F72"/>
    <w:rsid w:val="001D1E26"/>
    <w:rsid w:val="001D5F1B"/>
    <w:rsid w:val="001E4A62"/>
    <w:rsid w:val="001E4EE5"/>
    <w:rsid w:val="001E5E9C"/>
    <w:rsid w:val="001E7144"/>
    <w:rsid w:val="001F0FBD"/>
    <w:rsid w:val="001F371B"/>
    <w:rsid w:val="001F762F"/>
    <w:rsid w:val="0021151D"/>
    <w:rsid w:val="00215F10"/>
    <w:rsid w:val="00240617"/>
    <w:rsid w:val="00242B4C"/>
    <w:rsid w:val="0024364A"/>
    <w:rsid w:val="0024790C"/>
    <w:rsid w:val="002500C3"/>
    <w:rsid w:val="0025264A"/>
    <w:rsid w:val="00266422"/>
    <w:rsid w:val="0027003D"/>
    <w:rsid w:val="002822D2"/>
    <w:rsid w:val="00282EF7"/>
    <w:rsid w:val="00285AC1"/>
    <w:rsid w:val="00285B13"/>
    <w:rsid w:val="002A6F6A"/>
    <w:rsid w:val="002B3252"/>
    <w:rsid w:val="002B3C6C"/>
    <w:rsid w:val="002B4EBF"/>
    <w:rsid w:val="002C1648"/>
    <w:rsid w:val="002D2EF2"/>
    <w:rsid w:val="002F4C8E"/>
    <w:rsid w:val="002F5C41"/>
    <w:rsid w:val="00303CB3"/>
    <w:rsid w:val="003061A3"/>
    <w:rsid w:val="003104DE"/>
    <w:rsid w:val="00312758"/>
    <w:rsid w:val="00312813"/>
    <w:rsid w:val="003148E3"/>
    <w:rsid w:val="00320601"/>
    <w:rsid w:val="003239F4"/>
    <w:rsid w:val="00325769"/>
    <w:rsid w:val="00327384"/>
    <w:rsid w:val="0033471C"/>
    <w:rsid w:val="0034401B"/>
    <w:rsid w:val="003462DC"/>
    <w:rsid w:val="003513F8"/>
    <w:rsid w:val="003518C7"/>
    <w:rsid w:val="003558A2"/>
    <w:rsid w:val="0036234A"/>
    <w:rsid w:val="003647DE"/>
    <w:rsid w:val="00365706"/>
    <w:rsid w:val="003752E4"/>
    <w:rsid w:val="00385574"/>
    <w:rsid w:val="00387860"/>
    <w:rsid w:val="00387CAE"/>
    <w:rsid w:val="003926DD"/>
    <w:rsid w:val="003931CB"/>
    <w:rsid w:val="0039766C"/>
    <w:rsid w:val="003A4F2A"/>
    <w:rsid w:val="003A5768"/>
    <w:rsid w:val="003A61EE"/>
    <w:rsid w:val="003B1F00"/>
    <w:rsid w:val="003C0D52"/>
    <w:rsid w:val="003D19A9"/>
    <w:rsid w:val="003E5D6D"/>
    <w:rsid w:val="003F3104"/>
    <w:rsid w:val="003F3D1F"/>
    <w:rsid w:val="003F41DF"/>
    <w:rsid w:val="00400AF9"/>
    <w:rsid w:val="004034E0"/>
    <w:rsid w:val="00407735"/>
    <w:rsid w:val="004125C1"/>
    <w:rsid w:val="0041430F"/>
    <w:rsid w:val="0043546E"/>
    <w:rsid w:val="0045231F"/>
    <w:rsid w:val="00471C67"/>
    <w:rsid w:val="00471D0F"/>
    <w:rsid w:val="0047214A"/>
    <w:rsid w:val="00477EE8"/>
    <w:rsid w:val="004813D9"/>
    <w:rsid w:val="004829A5"/>
    <w:rsid w:val="00484359"/>
    <w:rsid w:val="0048598D"/>
    <w:rsid w:val="0048780F"/>
    <w:rsid w:val="004904E1"/>
    <w:rsid w:val="00491AF4"/>
    <w:rsid w:val="00492D16"/>
    <w:rsid w:val="00493B90"/>
    <w:rsid w:val="004A399E"/>
    <w:rsid w:val="004A442C"/>
    <w:rsid w:val="004A6A30"/>
    <w:rsid w:val="004B021D"/>
    <w:rsid w:val="004B2C99"/>
    <w:rsid w:val="004C08C5"/>
    <w:rsid w:val="004C0A8C"/>
    <w:rsid w:val="004C6535"/>
    <w:rsid w:val="004E0739"/>
    <w:rsid w:val="004E68F7"/>
    <w:rsid w:val="004F1CF2"/>
    <w:rsid w:val="004F60D6"/>
    <w:rsid w:val="004F7701"/>
    <w:rsid w:val="00502721"/>
    <w:rsid w:val="0051206B"/>
    <w:rsid w:val="005205F6"/>
    <w:rsid w:val="00526E4D"/>
    <w:rsid w:val="00533F3A"/>
    <w:rsid w:val="0053629B"/>
    <w:rsid w:val="00545B9E"/>
    <w:rsid w:val="0055662D"/>
    <w:rsid w:val="00557759"/>
    <w:rsid w:val="0055799B"/>
    <w:rsid w:val="00575D5A"/>
    <w:rsid w:val="005808BA"/>
    <w:rsid w:val="00581113"/>
    <w:rsid w:val="005869F2"/>
    <w:rsid w:val="00590627"/>
    <w:rsid w:val="0059520B"/>
    <w:rsid w:val="005A14FD"/>
    <w:rsid w:val="005B14E8"/>
    <w:rsid w:val="005B307C"/>
    <w:rsid w:val="005B5546"/>
    <w:rsid w:val="005C7DF4"/>
    <w:rsid w:val="005D3E0A"/>
    <w:rsid w:val="005E3046"/>
    <w:rsid w:val="005F3B55"/>
    <w:rsid w:val="006100D4"/>
    <w:rsid w:val="0061050B"/>
    <w:rsid w:val="00612858"/>
    <w:rsid w:val="00636281"/>
    <w:rsid w:val="00643EA2"/>
    <w:rsid w:val="00647071"/>
    <w:rsid w:val="00647112"/>
    <w:rsid w:val="006474F9"/>
    <w:rsid w:val="00650A39"/>
    <w:rsid w:val="00657A63"/>
    <w:rsid w:val="00663EDB"/>
    <w:rsid w:val="00663FB2"/>
    <w:rsid w:val="0066451F"/>
    <w:rsid w:val="00665521"/>
    <w:rsid w:val="00673DC7"/>
    <w:rsid w:val="00682893"/>
    <w:rsid w:val="006A0D70"/>
    <w:rsid w:val="006A5B19"/>
    <w:rsid w:val="006A66D7"/>
    <w:rsid w:val="006A7C76"/>
    <w:rsid w:val="006B0626"/>
    <w:rsid w:val="006B1A76"/>
    <w:rsid w:val="006B3D56"/>
    <w:rsid w:val="006B55CC"/>
    <w:rsid w:val="006C3E28"/>
    <w:rsid w:val="006C6B3A"/>
    <w:rsid w:val="006D5080"/>
    <w:rsid w:val="006E012B"/>
    <w:rsid w:val="006F4C15"/>
    <w:rsid w:val="006F51C3"/>
    <w:rsid w:val="00703670"/>
    <w:rsid w:val="00705447"/>
    <w:rsid w:val="007067EE"/>
    <w:rsid w:val="0071759A"/>
    <w:rsid w:val="00741A13"/>
    <w:rsid w:val="0074488D"/>
    <w:rsid w:val="00750DE7"/>
    <w:rsid w:val="00757AF1"/>
    <w:rsid w:val="00761A97"/>
    <w:rsid w:val="00772C39"/>
    <w:rsid w:val="00775DB1"/>
    <w:rsid w:val="0078046B"/>
    <w:rsid w:val="0079012B"/>
    <w:rsid w:val="00793381"/>
    <w:rsid w:val="007933DA"/>
    <w:rsid w:val="007A33FB"/>
    <w:rsid w:val="007A3E66"/>
    <w:rsid w:val="007B14DE"/>
    <w:rsid w:val="007B404C"/>
    <w:rsid w:val="007D06E1"/>
    <w:rsid w:val="007E4921"/>
    <w:rsid w:val="007F4311"/>
    <w:rsid w:val="007F7B0C"/>
    <w:rsid w:val="00804102"/>
    <w:rsid w:val="008061A4"/>
    <w:rsid w:val="00810C55"/>
    <w:rsid w:val="00835FDA"/>
    <w:rsid w:val="00845133"/>
    <w:rsid w:val="008542D9"/>
    <w:rsid w:val="00856559"/>
    <w:rsid w:val="00864DB5"/>
    <w:rsid w:val="008651B9"/>
    <w:rsid w:val="00866990"/>
    <w:rsid w:val="00870BDF"/>
    <w:rsid w:val="0087127F"/>
    <w:rsid w:val="00871352"/>
    <w:rsid w:val="00881757"/>
    <w:rsid w:val="008953B4"/>
    <w:rsid w:val="008A2916"/>
    <w:rsid w:val="008A364B"/>
    <w:rsid w:val="008C2981"/>
    <w:rsid w:val="008D5CF0"/>
    <w:rsid w:val="008E5383"/>
    <w:rsid w:val="008E5F1B"/>
    <w:rsid w:val="008E732E"/>
    <w:rsid w:val="008E7BA7"/>
    <w:rsid w:val="008F671F"/>
    <w:rsid w:val="00903B24"/>
    <w:rsid w:val="00904BAD"/>
    <w:rsid w:val="00910649"/>
    <w:rsid w:val="009113A7"/>
    <w:rsid w:val="00914D93"/>
    <w:rsid w:val="009162ED"/>
    <w:rsid w:val="009226FF"/>
    <w:rsid w:val="00923CB7"/>
    <w:rsid w:val="0092647F"/>
    <w:rsid w:val="00933126"/>
    <w:rsid w:val="00933B49"/>
    <w:rsid w:val="00942CA3"/>
    <w:rsid w:val="0095335A"/>
    <w:rsid w:val="00956149"/>
    <w:rsid w:val="00960308"/>
    <w:rsid w:val="00962945"/>
    <w:rsid w:val="00963446"/>
    <w:rsid w:val="00967FE5"/>
    <w:rsid w:val="009703B6"/>
    <w:rsid w:val="0098592F"/>
    <w:rsid w:val="00996D09"/>
    <w:rsid w:val="009A00B2"/>
    <w:rsid w:val="009A34AD"/>
    <w:rsid w:val="009A3B9D"/>
    <w:rsid w:val="009B69B9"/>
    <w:rsid w:val="009B6BCF"/>
    <w:rsid w:val="009C1C92"/>
    <w:rsid w:val="009C5790"/>
    <w:rsid w:val="009D2594"/>
    <w:rsid w:val="009D40DC"/>
    <w:rsid w:val="009E05A2"/>
    <w:rsid w:val="009E5C90"/>
    <w:rsid w:val="009E7AFB"/>
    <w:rsid w:val="00A05966"/>
    <w:rsid w:val="00A06141"/>
    <w:rsid w:val="00A17A2B"/>
    <w:rsid w:val="00A17D89"/>
    <w:rsid w:val="00A2029C"/>
    <w:rsid w:val="00A31407"/>
    <w:rsid w:val="00A34AAA"/>
    <w:rsid w:val="00A44245"/>
    <w:rsid w:val="00A45BD8"/>
    <w:rsid w:val="00A50EC3"/>
    <w:rsid w:val="00A51379"/>
    <w:rsid w:val="00A61A2D"/>
    <w:rsid w:val="00A66AB8"/>
    <w:rsid w:val="00A73B48"/>
    <w:rsid w:val="00A745F4"/>
    <w:rsid w:val="00A74EBD"/>
    <w:rsid w:val="00A85BFF"/>
    <w:rsid w:val="00A8701D"/>
    <w:rsid w:val="00A948A1"/>
    <w:rsid w:val="00A97A26"/>
    <w:rsid w:val="00AA2BAC"/>
    <w:rsid w:val="00AA642B"/>
    <w:rsid w:val="00AA6F41"/>
    <w:rsid w:val="00AB24F9"/>
    <w:rsid w:val="00AB3CAD"/>
    <w:rsid w:val="00AB3E9C"/>
    <w:rsid w:val="00AB5D58"/>
    <w:rsid w:val="00AC3079"/>
    <w:rsid w:val="00AC4AE6"/>
    <w:rsid w:val="00AD2382"/>
    <w:rsid w:val="00AD3839"/>
    <w:rsid w:val="00AE13EF"/>
    <w:rsid w:val="00AE6057"/>
    <w:rsid w:val="00AF50F7"/>
    <w:rsid w:val="00AF634D"/>
    <w:rsid w:val="00AF63A8"/>
    <w:rsid w:val="00AF6A49"/>
    <w:rsid w:val="00AF7A1B"/>
    <w:rsid w:val="00B035DD"/>
    <w:rsid w:val="00B07A33"/>
    <w:rsid w:val="00B10E51"/>
    <w:rsid w:val="00B21653"/>
    <w:rsid w:val="00B32FA6"/>
    <w:rsid w:val="00B33AF3"/>
    <w:rsid w:val="00B36D37"/>
    <w:rsid w:val="00B36E8E"/>
    <w:rsid w:val="00B3724C"/>
    <w:rsid w:val="00B40B5B"/>
    <w:rsid w:val="00B4304D"/>
    <w:rsid w:val="00B45DB1"/>
    <w:rsid w:val="00B518B0"/>
    <w:rsid w:val="00B57B91"/>
    <w:rsid w:val="00B674B1"/>
    <w:rsid w:val="00B72C6E"/>
    <w:rsid w:val="00B8203B"/>
    <w:rsid w:val="00B85806"/>
    <w:rsid w:val="00B909EF"/>
    <w:rsid w:val="00B94098"/>
    <w:rsid w:val="00B97440"/>
    <w:rsid w:val="00B97960"/>
    <w:rsid w:val="00BA59B4"/>
    <w:rsid w:val="00BA5C04"/>
    <w:rsid w:val="00BA74B5"/>
    <w:rsid w:val="00BC2A19"/>
    <w:rsid w:val="00BC7E4A"/>
    <w:rsid w:val="00BD0D9D"/>
    <w:rsid w:val="00BD24AF"/>
    <w:rsid w:val="00BD3681"/>
    <w:rsid w:val="00BD39ED"/>
    <w:rsid w:val="00BD6AFA"/>
    <w:rsid w:val="00BE2BA0"/>
    <w:rsid w:val="00C036C1"/>
    <w:rsid w:val="00C10B4D"/>
    <w:rsid w:val="00C208CF"/>
    <w:rsid w:val="00C2193B"/>
    <w:rsid w:val="00C33B6B"/>
    <w:rsid w:val="00C40554"/>
    <w:rsid w:val="00C43AC5"/>
    <w:rsid w:val="00C4467C"/>
    <w:rsid w:val="00C466C8"/>
    <w:rsid w:val="00C52A1A"/>
    <w:rsid w:val="00C55D06"/>
    <w:rsid w:val="00C60AFE"/>
    <w:rsid w:val="00C715F2"/>
    <w:rsid w:val="00C7546A"/>
    <w:rsid w:val="00C91C33"/>
    <w:rsid w:val="00C94B16"/>
    <w:rsid w:val="00CA08A7"/>
    <w:rsid w:val="00CA5B80"/>
    <w:rsid w:val="00CF682A"/>
    <w:rsid w:val="00CF7621"/>
    <w:rsid w:val="00D0069B"/>
    <w:rsid w:val="00D06438"/>
    <w:rsid w:val="00D123FA"/>
    <w:rsid w:val="00D13AED"/>
    <w:rsid w:val="00D159F4"/>
    <w:rsid w:val="00D20375"/>
    <w:rsid w:val="00D24AB8"/>
    <w:rsid w:val="00D263B6"/>
    <w:rsid w:val="00D2657C"/>
    <w:rsid w:val="00D27E4F"/>
    <w:rsid w:val="00D35164"/>
    <w:rsid w:val="00D40711"/>
    <w:rsid w:val="00D42D58"/>
    <w:rsid w:val="00D45A6A"/>
    <w:rsid w:val="00D51604"/>
    <w:rsid w:val="00D55E8B"/>
    <w:rsid w:val="00D6221C"/>
    <w:rsid w:val="00D70BE8"/>
    <w:rsid w:val="00D90241"/>
    <w:rsid w:val="00D94D2A"/>
    <w:rsid w:val="00DA08AE"/>
    <w:rsid w:val="00DB12E4"/>
    <w:rsid w:val="00DB4925"/>
    <w:rsid w:val="00DB67CC"/>
    <w:rsid w:val="00DB7397"/>
    <w:rsid w:val="00DC4845"/>
    <w:rsid w:val="00DD0A68"/>
    <w:rsid w:val="00DE161E"/>
    <w:rsid w:val="00DE3178"/>
    <w:rsid w:val="00DE42D5"/>
    <w:rsid w:val="00DE7455"/>
    <w:rsid w:val="00DF0399"/>
    <w:rsid w:val="00DF1664"/>
    <w:rsid w:val="00E00E6F"/>
    <w:rsid w:val="00E20E96"/>
    <w:rsid w:val="00E27A16"/>
    <w:rsid w:val="00E37DED"/>
    <w:rsid w:val="00E40673"/>
    <w:rsid w:val="00E41FF7"/>
    <w:rsid w:val="00E57172"/>
    <w:rsid w:val="00E632F6"/>
    <w:rsid w:val="00E6541C"/>
    <w:rsid w:val="00E6672B"/>
    <w:rsid w:val="00E66F57"/>
    <w:rsid w:val="00E74961"/>
    <w:rsid w:val="00E75793"/>
    <w:rsid w:val="00EA04E8"/>
    <w:rsid w:val="00EA0951"/>
    <w:rsid w:val="00EA1E8A"/>
    <w:rsid w:val="00EA6C44"/>
    <w:rsid w:val="00EA7903"/>
    <w:rsid w:val="00EA7BFE"/>
    <w:rsid w:val="00EA7C9C"/>
    <w:rsid w:val="00EB751E"/>
    <w:rsid w:val="00EC1D0D"/>
    <w:rsid w:val="00ED030E"/>
    <w:rsid w:val="00ED30C5"/>
    <w:rsid w:val="00ED3BB8"/>
    <w:rsid w:val="00ED611A"/>
    <w:rsid w:val="00ED7590"/>
    <w:rsid w:val="00EE3187"/>
    <w:rsid w:val="00EF3D3E"/>
    <w:rsid w:val="00EF621A"/>
    <w:rsid w:val="00F06163"/>
    <w:rsid w:val="00F07DD6"/>
    <w:rsid w:val="00F10BC1"/>
    <w:rsid w:val="00F140C6"/>
    <w:rsid w:val="00F142AA"/>
    <w:rsid w:val="00F16B17"/>
    <w:rsid w:val="00F24B97"/>
    <w:rsid w:val="00F33E43"/>
    <w:rsid w:val="00F45D41"/>
    <w:rsid w:val="00F4759C"/>
    <w:rsid w:val="00F53111"/>
    <w:rsid w:val="00F5467C"/>
    <w:rsid w:val="00F57372"/>
    <w:rsid w:val="00F61795"/>
    <w:rsid w:val="00F729CC"/>
    <w:rsid w:val="00F75DBF"/>
    <w:rsid w:val="00F814A9"/>
    <w:rsid w:val="00F84D0C"/>
    <w:rsid w:val="00F84DCB"/>
    <w:rsid w:val="00F87E20"/>
    <w:rsid w:val="00F95BFD"/>
    <w:rsid w:val="00FB0D50"/>
    <w:rsid w:val="00FB3139"/>
    <w:rsid w:val="00FB4BD5"/>
    <w:rsid w:val="00FC14A4"/>
    <w:rsid w:val="00FC633A"/>
    <w:rsid w:val="00FD1798"/>
    <w:rsid w:val="00FD1864"/>
    <w:rsid w:val="00FD18B8"/>
    <w:rsid w:val="00FD2BD1"/>
    <w:rsid w:val="00FD3249"/>
    <w:rsid w:val="00FE1A32"/>
    <w:rsid w:val="00FE321E"/>
    <w:rsid w:val="00FE3428"/>
    <w:rsid w:val="00FE5FC5"/>
    <w:rsid w:val="00FF127A"/>
    <w:rsid w:val="00FF12CA"/>
    <w:rsid w:val="00FF1A4E"/>
    <w:rsid w:val="00FF7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3C8F98F6"/>
  <w15:chartTrackingRefBased/>
  <w15:docId w15:val="{92EBA76E-9CE5-409A-9C5C-D4DAF143C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ＭＳ 明朝" w:cs="ＭＳ 明朝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4098"/>
    <w:pPr>
      <w:widowControl w:val="0"/>
      <w:overflowPunct w:val="0"/>
      <w:jc w:val="both"/>
      <w:textAlignment w:val="baseline"/>
    </w:pPr>
    <w:rPr>
      <w:rFonts w:ascii="Times New Roman" w:hAnsi="Times New Roman" w:hint="eastAsia"/>
      <w:color w:val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ord">
    <w:name w:val="標準；(Word文書)"/>
    <w:basedOn w:val="a"/>
  </w:style>
  <w:style w:type="character" w:customStyle="1" w:styleId="1">
    <w:name w:val="段落フォント1"/>
    <w:basedOn w:val="a0"/>
  </w:style>
  <w:style w:type="paragraph" w:customStyle="1" w:styleId="10">
    <w:name w:val="標準の表1"/>
    <w:basedOn w:val="a"/>
    <w:pPr>
      <w:jc w:val="left"/>
    </w:pPr>
    <w:rPr>
      <w:rFonts w:ascii="Century" w:hAnsi="Century"/>
    </w:rPr>
  </w:style>
  <w:style w:type="paragraph" w:customStyle="1" w:styleId="a3">
    <w:name w:val="一太郎ランクスタイル１"/>
    <w:basedOn w:val="a"/>
  </w:style>
  <w:style w:type="paragraph" w:customStyle="1" w:styleId="a4">
    <w:name w:val="一太郎ランクスタイル３"/>
    <w:basedOn w:val="a"/>
  </w:style>
  <w:style w:type="character" w:styleId="a5">
    <w:name w:val="annotation reference"/>
    <w:basedOn w:val="a0"/>
    <w:uiPriority w:val="99"/>
    <w:semiHidden/>
    <w:unhideWhenUsed/>
    <w:rsid w:val="007A3E66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7A3E66"/>
    <w:pPr>
      <w:jc w:val="left"/>
    </w:pPr>
  </w:style>
  <w:style w:type="character" w:customStyle="1" w:styleId="a7">
    <w:name w:val="コメント文字列 (文字)"/>
    <w:basedOn w:val="a0"/>
    <w:link w:val="a6"/>
    <w:uiPriority w:val="99"/>
    <w:semiHidden/>
    <w:rsid w:val="007A3E66"/>
    <w:rPr>
      <w:rFonts w:ascii="Times New Roman" w:hAnsi="Times New Roman"/>
      <w:color w:val="00000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7A3E66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7A3E66"/>
    <w:rPr>
      <w:rFonts w:ascii="Times New Roman" w:hAnsi="Times New Roman"/>
      <w:b/>
      <w:bCs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7A3E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7A3E66"/>
    <w:rPr>
      <w:rFonts w:asciiTheme="majorHAnsi" w:eastAsiaTheme="majorEastAsia" w:hAnsiTheme="majorHAnsi" w:cstheme="majorBidi"/>
      <w:color w:val="000000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9C1C92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9C1C92"/>
    <w:rPr>
      <w:rFonts w:ascii="Times New Roman" w:hAnsi="Times New Roman"/>
      <w:color w:val="000000"/>
    </w:rPr>
  </w:style>
  <w:style w:type="paragraph" w:styleId="ae">
    <w:name w:val="footer"/>
    <w:basedOn w:val="a"/>
    <w:link w:val="af"/>
    <w:uiPriority w:val="99"/>
    <w:unhideWhenUsed/>
    <w:rsid w:val="009C1C92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9C1C92"/>
    <w:rPr>
      <w:rFonts w:ascii="Times New Roman" w:hAnsi="Times New Roman"/>
      <w:color w:val="000000"/>
    </w:rPr>
  </w:style>
  <w:style w:type="paragraph" w:styleId="af0">
    <w:name w:val="List Paragraph"/>
    <w:basedOn w:val="a"/>
    <w:uiPriority w:val="34"/>
    <w:qFormat/>
    <w:rsid w:val="00BA5C0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DD834-DE1B-4320-9975-C738DD080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大野原中学校　先生</dc:creator>
  <cp:keywords/>
  <dc:description/>
  <cp:lastModifiedBy>Windows ユーザー</cp:lastModifiedBy>
  <cp:revision>4</cp:revision>
  <cp:lastPrinted>2020-09-02T09:39:00Z</cp:lastPrinted>
  <dcterms:created xsi:type="dcterms:W3CDTF">2021-11-30T00:49:00Z</dcterms:created>
  <dcterms:modified xsi:type="dcterms:W3CDTF">2021-11-30T00:54:00Z</dcterms:modified>
</cp:coreProperties>
</file>